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908A0" w14:textId="77777777" w:rsidR="00C761DC" w:rsidRPr="00947F75" w:rsidRDefault="00C761DC">
      <w:pPr>
        <w:pStyle w:val="emptynamediv"/>
        <w:pBdr>
          <w:top w:val="single" w:sz="48" w:space="0" w:color="102A73"/>
        </w:pBdr>
        <w:rPr>
          <w:rFonts w:ascii="Century Gothic" w:eastAsia="Century Gothic" w:hAnsi="Century Gothic" w:cs="Century Gothic"/>
          <w:b/>
          <w:bCs/>
          <w:caps/>
          <w:color w:val="102A73"/>
          <w:sz w:val="26"/>
          <w:szCs w:val="44"/>
          <w:lang w:val="en-GB"/>
        </w:rPr>
      </w:pPr>
    </w:p>
    <w:p w14:paraId="1CB9FBBE" w14:textId="32231F80" w:rsidR="00A60170" w:rsidRPr="00947F75" w:rsidRDefault="00655E63">
      <w:pPr>
        <w:pStyle w:val="emptynamediv"/>
        <w:rPr>
          <w:rFonts w:ascii="Century Gothic" w:eastAsia="Century Gothic" w:hAnsi="Century Gothic" w:cs="Century Gothic"/>
          <w:b/>
          <w:bCs/>
          <w:caps/>
          <w:color w:val="102A73"/>
          <w:sz w:val="26"/>
          <w:szCs w:val="44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b/>
          <w:bCs/>
          <w:caps/>
          <w:color w:val="102A73"/>
          <w:sz w:val="44"/>
          <w:szCs w:val="44"/>
          <w:lang w:val="en-GB"/>
        </w:rPr>
        <w:t>Owen</w:t>
      </w:r>
      <w:r w:rsidRPr="00947F75">
        <w:rPr>
          <w:rFonts w:ascii="Century Gothic" w:eastAsia="Century Gothic" w:hAnsi="Century Gothic" w:cs="Century Gothic"/>
          <w:b/>
          <w:bCs/>
          <w:caps/>
          <w:color w:val="102A73"/>
          <w:sz w:val="44"/>
          <w:szCs w:val="44"/>
          <w:lang w:val="en-GB"/>
        </w:rPr>
        <w:t xml:space="preserve"> </w:t>
      </w:r>
      <w:r w:rsidR="00D6412B" w:rsidRPr="00947F75">
        <w:rPr>
          <w:rFonts w:ascii="Century Gothic" w:eastAsia="Century Gothic" w:hAnsi="Century Gothic" w:cs="Century Gothic"/>
          <w:b/>
          <w:bCs/>
          <w:caps/>
          <w:color w:val="102A73"/>
          <w:sz w:val="44"/>
          <w:szCs w:val="44"/>
          <w:lang w:val="en-GB"/>
        </w:rPr>
        <w:t xml:space="preserve">DONAL </w:t>
      </w:r>
      <w:r w:rsidRPr="00947F75">
        <w:rPr>
          <w:rStyle w:val="span"/>
          <w:rFonts w:ascii="Century Gothic" w:eastAsia="Century Gothic" w:hAnsi="Century Gothic" w:cs="Century Gothic"/>
          <w:b/>
          <w:bCs/>
          <w:caps/>
          <w:color w:val="102A73"/>
          <w:sz w:val="44"/>
          <w:szCs w:val="44"/>
          <w:lang w:val="en-GB"/>
        </w:rPr>
        <w:t>Forde</w:t>
      </w:r>
    </w:p>
    <w:p w14:paraId="25FB5EDF" w14:textId="325C0402" w:rsidR="00A60170" w:rsidRPr="00947F75" w:rsidRDefault="00113B6E">
      <w:pPr>
        <w:pStyle w:val="documentresumeTitle"/>
        <w:rPr>
          <w:rFonts w:ascii="Century Gothic" w:eastAsia="Century Gothic" w:hAnsi="Century Gothic" w:cs="Century Gothic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B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C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L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 xml:space="preserve"> (Law and French), L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L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M</w:t>
      </w:r>
      <w:r w:rsidR="00D75B99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>.</w:t>
      </w:r>
      <w:r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 xml:space="preserve"> (European Law) </w:t>
      </w:r>
      <w:r w:rsidR="00472BB5" w:rsidRPr="00947F75">
        <w:rPr>
          <w:rStyle w:val="span"/>
          <w:rFonts w:ascii="Century Gothic" w:eastAsia="Century Gothic" w:hAnsi="Century Gothic" w:cs="Century Gothic"/>
          <w:sz w:val="30"/>
          <w:szCs w:val="30"/>
          <w:lang w:val="en-GB"/>
        </w:rPr>
        <w:tab/>
      </w:r>
    </w:p>
    <w:p w14:paraId="60726513" w14:textId="77777777" w:rsidR="00453527" w:rsidRPr="00947F75" w:rsidRDefault="00453527">
      <w:pPr>
        <w:pStyle w:val="spanpaddedline"/>
        <w:spacing w:line="260" w:lineRule="atLeast"/>
        <w:rPr>
          <w:rStyle w:val="span"/>
          <w:rFonts w:ascii="Century Gothic" w:eastAsia="Century Gothic" w:hAnsi="Century Gothic" w:cs="Century Gothic"/>
          <w:color w:val="808284"/>
          <w:sz w:val="20"/>
          <w:szCs w:val="20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color w:val="808284"/>
          <w:sz w:val="20"/>
          <w:szCs w:val="20"/>
          <w:lang w:val="en-GB"/>
        </w:rPr>
        <w:t xml:space="preserve">61 Mervue Lawn, Ballyvolane, Cork, Ireland, T23 V6WV </w:t>
      </w:r>
    </w:p>
    <w:p w14:paraId="619D8174" w14:textId="2A27D072" w:rsidR="00A60170" w:rsidRPr="00947F75" w:rsidRDefault="00655E63">
      <w:pPr>
        <w:pStyle w:val="spanpaddedline"/>
        <w:spacing w:line="260" w:lineRule="atLeast"/>
        <w:rPr>
          <w:rFonts w:ascii="Century Gothic" w:eastAsia="Century Gothic" w:hAnsi="Century Gothic" w:cs="Century Gothic"/>
          <w:caps/>
          <w:color w:val="808284"/>
          <w:sz w:val="20"/>
          <w:szCs w:val="20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caps/>
          <w:color w:val="808284"/>
          <w:sz w:val="20"/>
          <w:szCs w:val="20"/>
          <w:lang w:val="en-GB"/>
        </w:rPr>
        <w:t>+353851459436</w:t>
      </w:r>
      <w:r w:rsidRPr="00947F75">
        <w:rPr>
          <w:rFonts w:ascii="Century Gothic" w:eastAsia="Century Gothic" w:hAnsi="Century Gothic" w:cs="Century Gothic"/>
          <w:caps/>
          <w:color w:val="808284"/>
          <w:sz w:val="20"/>
          <w:szCs w:val="20"/>
          <w:lang w:val="en-GB"/>
        </w:rPr>
        <w:t xml:space="preserve"> </w:t>
      </w:r>
      <w:r w:rsidRPr="00947F75">
        <w:rPr>
          <w:rStyle w:val="span"/>
          <w:rFonts w:ascii="Century Gothic" w:eastAsia="Century Gothic" w:hAnsi="Century Gothic" w:cs="Century Gothic"/>
          <w:caps/>
          <w:color w:val="808284"/>
          <w:sz w:val="20"/>
          <w:szCs w:val="20"/>
          <w:lang w:val="en-GB"/>
        </w:rPr>
        <w:t xml:space="preserve">| </w:t>
      </w:r>
      <w:hyperlink r:id="rId5" w:history="1">
        <w:r w:rsidR="00065619" w:rsidRPr="00947F75">
          <w:rPr>
            <w:rStyle w:val="Hyperlink"/>
            <w:rFonts w:ascii="Century Gothic" w:eastAsia="Century Gothic" w:hAnsi="Century Gothic" w:cs="Century Gothic"/>
            <w:sz w:val="20"/>
            <w:szCs w:val="20"/>
            <w:lang w:val="en-GB"/>
          </w:rPr>
          <w:t>owenforde5252@gmail.com</w:t>
        </w:r>
      </w:hyperlink>
      <w:r w:rsidR="00685C9D" w:rsidRPr="00947F75">
        <w:rPr>
          <w:rStyle w:val="spanemail"/>
          <w:rFonts w:ascii="Century Gothic" w:eastAsia="Century Gothic" w:hAnsi="Century Gothic" w:cs="Century Gothic"/>
          <w:sz w:val="20"/>
          <w:szCs w:val="20"/>
          <w:lang w:val="en-GB"/>
        </w:rPr>
        <w:t xml:space="preserve"> </w:t>
      </w:r>
    </w:p>
    <w:p w14:paraId="727C1E39" w14:textId="774C4D91" w:rsidR="00A60170" w:rsidRPr="00947F75" w:rsidRDefault="00806926">
      <w:pPr>
        <w:pStyle w:val="divaddress"/>
        <w:rPr>
          <w:rFonts w:ascii="Century Gothic" w:eastAsia="Century Gothic" w:hAnsi="Century Gothic" w:cs="Century Gothic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>DATE OF BIRTH</w:t>
      </w:r>
      <w:r w:rsidRPr="00947F75">
        <w:rPr>
          <w:rStyle w:val="txtBold"/>
          <w:rFonts w:ascii="Century Gothic" w:eastAsia="Century Gothic" w:hAnsi="Century Gothic" w:cs="Century Gothic"/>
          <w:lang w:val="en-GB"/>
        </w:rPr>
        <w:t>: </w:t>
      </w:r>
      <w:r w:rsidRPr="00947F75">
        <w:rPr>
          <w:rStyle w:val="span"/>
          <w:rFonts w:ascii="Century Gothic" w:eastAsia="Century Gothic" w:hAnsi="Century Gothic" w:cs="Century Gothic"/>
          <w:sz w:val="20"/>
          <w:szCs w:val="20"/>
          <w:lang w:val="en-GB"/>
        </w:rPr>
        <w:t>29</w:t>
      </w:r>
      <w:r w:rsidRPr="00947F75">
        <w:rPr>
          <w:rStyle w:val="span"/>
          <w:rFonts w:ascii="Century Gothic" w:eastAsia="Century Gothic" w:hAnsi="Century Gothic" w:cs="Century Gothic"/>
          <w:sz w:val="20"/>
          <w:szCs w:val="20"/>
          <w:lang w:val="en-GB"/>
        </w:rPr>
        <w:noBreakHyphen/>
        <w:t>01</w:t>
      </w:r>
      <w:r w:rsidRPr="00947F75">
        <w:rPr>
          <w:rStyle w:val="span"/>
          <w:rFonts w:ascii="Century Gothic" w:eastAsia="Century Gothic" w:hAnsi="Century Gothic" w:cs="Century Gothic"/>
          <w:sz w:val="20"/>
          <w:szCs w:val="20"/>
          <w:lang w:val="en-GB"/>
        </w:rPr>
        <w:noBreakHyphen/>
        <w:t>2000</w:t>
      </w:r>
      <w:r w:rsidRPr="00947F75">
        <w:rPr>
          <w:rFonts w:ascii="Century Gothic" w:eastAsia="Century Gothic" w:hAnsi="Century Gothic" w:cs="Century Gothic"/>
          <w:lang w:val="en-GB"/>
        </w:rPr>
        <w:t> </w:t>
      </w:r>
      <w:r w:rsidRPr="00947F75">
        <w:rPr>
          <w:rStyle w:val="span"/>
          <w:rFonts w:ascii="Century Gothic" w:eastAsia="Century Gothic" w:hAnsi="Century Gothic" w:cs="Century Gothic"/>
          <w:sz w:val="20"/>
          <w:szCs w:val="20"/>
          <w:lang w:val="en-GB"/>
        </w:rPr>
        <w:t>|</w:t>
      </w:r>
      <w:r w:rsidRPr="00947F75">
        <w:rPr>
          <w:rFonts w:ascii="Century Gothic" w:eastAsia="Century Gothic" w:hAnsi="Century Gothic" w:cs="Century Gothic"/>
          <w:lang w:val="en-GB"/>
        </w:rPr>
        <w:t xml:space="preserve"> </w:t>
      </w:r>
      <w:r w:rsidRPr="00947F75">
        <w:rPr>
          <w:rStyle w:val="span"/>
          <w:rFonts w:ascii="Century Gothic" w:eastAsia="Century Gothic" w:hAnsi="Century Gothic" w:cs="Century Gothic"/>
          <w:b/>
          <w:bCs/>
          <w:sz w:val="20"/>
          <w:szCs w:val="20"/>
          <w:lang w:val="en-GB"/>
        </w:rPr>
        <w:t>NationalitY</w:t>
      </w:r>
      <w:r w:rsidRPr="00947F75">
        <w:rPr>
          <w:rStyle w:val="txtBold"/>
          <w:rFonts w:ascii="Century Gothic" w:eastAsia="Century Gothic" w:hAnsi="Century Gothic" w:cs="Century Gothic"/>
          <w:lang w:val="en-GB"/>
        </w:rPr>
        <w:t>: </w:t>
      </w:r>
      <w:r w:rsidRPr="00947F75">
        <w:rPr>
          <w:rStyle w:val="span"/>
          <w:rFonts w:ascii="Century Gothic" w:eastAsia="Century Gothic" w:hAnsi="Century Gothic" w:cs="Century Gothic"/>
          <w:sz w:val="20"/>
          <w:szCs w:val="20"/>
          <w:lang w:val="en-GB"/>
        </w:rPr>
        <w:t>Irish</w:t>
      </w:r>
      <w:r w:rsidRPr="00947F75">
        <w:rPr>
          <w:rFonts w:ascii="Century Gothic" w:eastAsia="Century Gothic" w:hAnsi="Century Gothic" w:cs="Century Gothic"/>
          <w:lang w:val="en-GB"/>
        </w:rPr>
        <w:t> </w:t>
      </w:r>
    </w:p>
    <w:p w14:paraId="1EA05DCE" w14:textId="39F93880" w:rsidR="00A60170" w:rsidRPr="00947F75" w:rsidRDefault="00655E63">
      <w:pPr>
        <w:pStyle w:val="divdocumentdivsectiontitle"/>
        <w:pBdr>
          <w:top w:val="single" w:sz="8" w:space="0" w:color="B2B0BF"/>
          <w:bottom w:val="none" w:sz="0" w:space="4" w:color="auto"/>
        </w:pBdr>
        <w:spacing w:before="260"/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Profil</w:t>
      </w:r>
      <w:r w:rsidR="00806926"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E</w:t>
      </w:r>
    </w:p>
    <w:p w14:paraId="43CCF218" w14:textId="0B03AE47" w:rsidR="00BF5944" w:rsidRPr="00947F75" w:rsidRDefault="00EA2512" w:rsidP="00991437">
      <w:pPr>
        <w:pStyle w:val="p"/>
        <w:spacing w:line="240" w:lineRule="atLeast"/>
        <w:jc w:val="both"/>
        <w:rPr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Dynamic and </w:t>
      </w:r>
      <w:r w:rsidR="00B96E3E" w:rsidRPr="00947F75">
        <w:rPr>
          <w:rFonts w:ascii="Century Gothic" w:hAnsi="Century Gothic" w:cs="Segoe UI"/>
          <w:sz w:val="22"/>
          <w:szCs w:val="22"/>
          <w:lang w:val="en-GB"/>
        </w:rPr>
        <w:t>results oriented</w:t>
      </w: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 B.C.L., L.L.M. graduate</w:t>
      </w:r>
      <w:r w:rsidR="00F61593" w:rsidRPr="00947F75">
        <w:rPr>
          <w:rFonts w:ascii="Century Gothic" w:hAnsi="Century Gothic" w:cs="Segoe UI"/>
          <w:sz w:val="22"/>
          <w:szCs w:val="22"/>
          <w:lang w:val="en-GB"/>
        </w:rPr>
        <w:t xml:space="preserve"> </w:t>
      </w:r>
      <w:r w:rsidR="006D0BE8" w:rsidRPr="00947F75">
        <w:rPr>
          <w:rFonts w:ascii="Century Gothic" w:hAnsi="Century Gothic" w:cs="Segoe UI"/>
          <w:sz w:val="22"/>
          <w:szCs w:val="22"/>
          <w:lang w:val="en-GB"/>
        </w:rPr>
        <w:t>e</w:t>
      </w: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quipped with </w:t>
      </w:r>
      <w:r w:rsidR="006A4AB3" w:rsidRPr="00947F75">
        <w:rPr>
          <w:rFonts w:ascii="Century Gothic" w:hAnsi="Century Gothic" w:cs="Segoe UI"/>
          <w:sz w:val="22"/>
          <w:szCs w:val="22"/>
          <w:lang w:val="en-GB"/>
        </w:rPr>
        <w:t xml:space="preserve">linguistic </w:t>
      </w:r>
      <w:r w:rsidR="005A656E" w:rsidRPr="00947F75">
        <w:rPr>
          <w:rFonts w:ascii="Century Gothic" w:hAnsi="Century Gothic" w:cs="Segoe UI"/>
          <w:sz w:val="22"/>
          <w:szCs w:val="22"/>
          <w:lang w:val="en-GB"/>
        </w:rPr>
        <w:t>competences</w:t>
      </w:r>
      <w:r w:rsidR="006A4AB3" w:rsidRPr="00947F75">
        <w:rPr>
          <w:rFonts w:ascii="Century Gothic" w:hAnsi="Century Gothic" w:cs="Segoe UI"/>
          <w:sz w:val="22"/>
          <w:szCs w:val="22"/>
          <w:lang w:val="en-GB"/>
        </w:rPr>
        <w:t xml:space="preserve"> and </w:t>
      </w: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comprehensive legal expertise spanning EU law, litigation, and credit union law. </w:t>
      </w:r>
      <w:r w:rsidR="004A7A61" w:rsidRPr="00947F75">
        <w:rPr>
          <w:rFonts w:ascii="Century Gothic" w:hAnsi="Century Gothic" w:cs="Segoe UI"/>
          <w:sz w:val="22"/>
          <w:szCs w:val="22"/>
          <w:lang w:val="en-GB"/>
        </w:rPr>
        <w:t>P</w:t>
      </w:r>
      <w:r w:rsidR="00355300" w:rsidRPr="00947F75">
        <w:rPr>
          <w:rFonts w:ascii="Century Gothic" w:hAnsi="Century Gothic" w:cs="Segoe UI"/>
          <w:sz w:val="22"/>
          <w:szCs w:val="22"/>
          <w:lang w:val="en-GB"/>
        </w:rPr>
        <w:t>articularly</w:t>
      </w:r>
      <w:r w:rsidR="004A7A61" w:rsidRPr="00947F75">
        <w:rPr>
          <w:rFonts w:ascii="Century Gothic" w:hAnsi="Century Gothic" w:cs="Segoe UI"/>
          <w:sz w:val="22"/>
          <w:szCs w:val="22"/>
          <w:lang w:val="en-GB"/>
        </w:rPr>
        <w:t xml:space="preserve"> interested in EU competition law,</w:t>
      </w:r>
      <w:r w:rsidR="00C51DBF" w:rsidRPr="00947F75">
        <w:rPr>
          <w:rFonts w:ascii="Century Gothic" w:hAnsi="Century Gothic" w:cs="Segoe UI"/>
          <w:sz w:val="22"/>
          <w:szCs w:val="22"/>
          <w:lang w:val="en-GB"/>
        </w:rPr>
        <w:t xml:space="preserve"> fundamental rights</w:t>
      </w:r>
      <w:r w:rsidR="00D35DDA" w:rsidRPr="00947F75">
        <w:rPr>
          <w:rFonts w:ascii="Century Gothic" w:hAnsi="Century Gothic" w:cs="Segoe UI"/>
          <w:sz w:val="22"/>
          <w:szCs w:val="22"/>
          <w:lang w:val="en-GB"/>
        </w:rPr>
        <w:t xml:space="preserve"> protection</w:t>
      </w:r>
      <w:r w:rsidR="00C51DBF" w:rsidRPr="00947F75">
        <w:rPr>
          <w:rFonts w:ascii="Century Gothic" w:hAnsi="Century Gothic" w:cs="Segoe UI"/>
          <w:sz w:val="22"/>
          <w:szCs w:val="22"/>
          <w:lang w:val="en-GB"/>
        </w:rPr>
        <w:t>, and</w:t>
      </w:r>
      <w:r w:rsidR="004A7A61" w:rsidRPr="00947F75">
        <w:rPr>
          <w:rFonts w:ascii="Century Gothic" w:hAnsi="Century Gothic" w:cs="Segoe UI"/>
          <w:sz w:val="22"/>
          <w:szCs w:val="22"/>
          <w:lang w:val="en-GB"/>
        </w:rPr>
        <w:t xml:space="preserve"> the </w:t>
      </w:r>
      <w:r w:rsidR="00C51DBF" w:rsidRPr="00947F75">
        <w:rPr>
          <w:rFonts w:ascii="Century Gothic" w:hAnsi="Century Gothic" w:cs="Segoe UI"/>
          <w:sz w:val="22"/>
          <w:szCs w:val="22"/>
          <w:lang w:val="en-GB"/>
        </w:rPr>
        <w:t>inter</w:t>
      </w:r>
      <w:r w:rsidR="00355300" w:rsidRPr="00947F75">
        <w:rPr>
          <w:rFonts w:ascii="Century Gothic" w:hAnsi="Century Gothic" w:cs="Segoe UI"/>
          <w:sz w:val="22"/>
          <w:szCs w:val="22"/>
          <w:lang w:val="en-GB"/>
        </w:rPr>
        <w:t>face of</w:t>
      </w:r>
      <w:r w:rsidR="004A7A61" w:rsidRPr="00947F75">
        <w:rPr>
          <w:rFonts w:ascii="Century Gothic" w:hAnsi="Century Gothic" w:cs="Segoe UI"/>
          <w:sz w:val="22"/>
          <w:szCs w:val="22"/>
          <w:lang w:val="en-GB"/>
        </w:rPr>
        <w:t xml:space="preserve"> national and EU law</w:t>
      </w:r>
      <w:r w:rsidR="001D2C83" w:rsidRPr="00947F75">
        <w:rPr>
          <w:rFonts w:ascii="Century Gothic" w:hAnsi="Century Gothic" w:cs="Segoe UI"/>
          <w:sz w:val="22"/>
          <w:szCs w:val="22"/>
          <w:lang w:val="en-GB"/>
        </w:rPr>
        <w:t xml:space="preserve">, </w:t>
      </w:r>
      <w:r w:rsidR="00355300" w:rsidRPr="00947F75">
        <w:rPr>
          <w:rFonts w:ascii="Century Gothic" w:hAnsi="Century Gothic" w:cs="Segoe UI"/>
          <w:sz w:val="22"/>
          <w:szCs w:val="22"/>
          <w:lang w:val="en-GB"/>
        </w:rPr>
        <w:t xml:space="preserve">alongside </w:t>
      </w:r>
      <w:r w:rsidR="001D2C83" w:rsidRPr="00947F75">
        <w:rPr>
          <w:rFonts w:ascii="Century Gothic" w:hAnsi="Century Gothic" w:cs="Segoe UI"/>
          <w:sz w:val="22"/>
          <w:szCs w:val="22"/>
          <w:lang w:val="en-GB"/>
        </w:rPr>
        <w:t>the political dimensions</w:t>
      </w:r>
      <w:r w:rsidR="00355300" w:rsidRPr="00947F75">
        <w:rPr>
          <w:rFonts w:ascii="Century Gothic" w:hAnsi="Century Gothic" w:cs="Segoe UI"/>
          <w:sz w:val="22"/>
          <w:szCs w:val="22"/>
          <w:lang w:val="en-GB"/>
        </w:rPr>
        <w:t xml:space="preserve"> shaping these areas</w:t>
      </w:r>
      <w:r w:rsidR="001D2C83" w:rsidRPr="00947F75">
        <w:rPr>
          <w:rFonts w:ascii="Century Gothic" w:hAnsi="Century Gothic" w:cs="Segoe UI"/>
          <w:sz w:val="22"/>
          <w:szCs w:val="22"/>
          <w:lang w:val="en-GB"/>
        </w:rPr>
        <w:t xml:space="preserve">. </w:t>
      </w:r>
      <w:r w:rsidR="00243EBB" w:rsidRPr="00947F75">
        <w:rPr>
          <w:rFonts w:ascii="Century Gothic" w:hAnsi="Century Gothic" w:cs="Segoe UI"/>
          <w:sz w:val="22"/>
          <w:szCs w:val="22"/>
          <w:lang w:val="en-GB"/>
        </w:rPr>
        <w:t xml:space="preserve">Adaptable </w:t>
      </w:r>
      <w:r w:rsidR="00AE6012" w:rsidRPr="00947F75">
        <w:rPr>
          <w:rFonts w:ascii="Century Gothic" w:hAnsi="Century Gothic" w:cs="Segoe UI"/>
          <w:sz w:val="22"/>
          <w:szCs w:val="22"/>
          <w:lang w:val="en-GB"/>
        </w:rPr>
        <w:t>collaborator</w:t>
      </w:r>
      <w:r w:rsidR="00243EBB" w:rsidRPr="00947F75">
        <w:rPr>
          <w:rFonts w:ascii="Century Gothic" w:hAnsi="Century Gothic" w:cs="Segoe UI"/>
          <w:sz w:val="22"/>
          <w:szCs w:val="22"/>
          <w:lang w:val="en-GB"/>
        </w:rPr>
        <w:t xml:space="preserve"> w</w:t>
      </w:r>
      <w:r w:rsidR="00C40A77" w:rsidRPr="00947F75">
        <w:rPr>
          <w:rFonts w:ascii="Century Gothic" w:hAnsi="Century Gothic" w:cs="Segoe UI"/>
          <w:sz w:val="22"/>
          <w:szCs w:val="22"/>
          <w:lang w:val="en-GB"/>
        </w:rPr>
        <w:t>ith a commitment to excellence allied to a drive to succeed</w:t>
      </w:r>
      <w:r w:rsidR="002B5593" w:rsidRPr="00947F75">
        <w:rPr>
          <w:rFonts w:ascii="Century Gothic" w:hAnsi="Century Gothic" w:cs="Segoe UI"/>
          <w:sz w:val="22"/>
          <w:szCs w:val="22"/>
          <w:lang w:val="en-GB"/>
        </w:rPr>
        <w:t>, poised to</w:t>
      </w:r>
      <w:r w:rsidR="00C40A77" w:rsidRPr="00947F75">
        <w:rPr>
          <w:rFonts w:ascii="Century Gothic" w:hAnsi="Century Gothic" w:cs="Segoe UI"/>
          <w:sz w:val="22"/>
          <w:szCs w:val="22"/>
          <w:lang w:val="en-GB"/>
        </w:rPr>
        <w:t xml:space="preserve"> contribu</w:t>
      </w:r>
      <w:r w:rsidR="002B5593" w:rsidRPr="00947F75">
        <w:rPr>
          <w:rFonts w:ascii="Century Gothic" w:hAnsi="Century Gothic" w:cs="Segoe UI"/>
          <w:sz w:val="22"/>
          <w:szCs w:val="22"/>
          <w:lang w:val="en-GB"/>
        </w:rPr>
        <w:t>te positively</w:t>
      </w:r>
      <w:r w:rsidR="00C40A77" w:rsidRPr="00947F75">
        <w:rPr>
          <w:rFonts w:ascii="Century Gothic" w:hAnsi="Century Gothic" w:cs="Segoe UI"/>
          <w:sz w:val="22"/>
          <w:szCs w:val="22"/>
          <w:lang w:val="en-GB"/>
        </w:rPr>
        <w:t xml:space="preserve"> to any professional </w:t>
      </w:r>
      <w:r w:rsidR="00242568" w:rsidRPr="00947F75">
        <w:rPr>
          <w:rFonts w:ascii="Century Gothic" w:hAnsi="Century Gothic" w:cs="Segoe UI"/>
          <w:sz w:val="22"/>
          <w:szCs w:val="22"/>
          <w:lang w:val="en-GB"/>
        </w:rPr>
        <w:t>endeavour</w:t>
      </w:r>
      <w:r w:rsidR="002B5593" w:rsidRPr="00947F75">
        <w:rPr>
          <w:rFonts w:ascii="Century Gothic" w:hAnsi="Century Gothic" w:cs="Segoe UI"/>
          <w:sz w:val="22"/>
          <w:szCs w:val="22"/>
          <w:lang w:val="en-GB"/>
        </w:rPr>
        <w:t xml:space="preserve">. </w:t>
      </w:r>
      <w:r w:rsidR="00655E63" w:rsidRPr="00947F75">
        <w:rPr>
          <w:rFonts w:ascii="Century Gothic" w:eastAsia="Century Gothic" w:hAnsi="Century Gothic" w:cs="Century Gothic"/>
          <w:vanish/>
          <w:sz w:val="22"/>
          <w:szCs w:val="22"/>
          <w:lang w:val="en-GB"/>
        </w:rPr>
        <w:t>Critical Legal Thinking</w:t>
      </w:r>
    </w:p>
    <w:p w14:paraId="7F40965E" w14:textId="77777777" w:rsidR="00A60170" w:rsidRPr="00947F75" w:rsidRDefault="00655E63">
      <w:pPr>
        <w:pStyle w:val="documentulli"/>
        <w:numPr>
          <w:ilvl w:val="0"/>
          <w:numId w:val="3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Strong Academic Writer</w:t>
      </w:r>
    </w:p>
    <w:p w14:paraId="6BD580A4" w14:textId="77777777" w:rsidR="00A60170" w:rsidRPr="00947F75" w:rsidRDefault="00655E63">
      <w:pPr>
        <w:pStyle w:val="documentulli"/>
        <w:numPr>
          <w:ilvl w:val="0"/>
          <w:numId w:val="3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Organisation</w:t>
      </w:r>
    </w:p>
    <w:p w14:paraId="78B51460" w14:textId="77777777" w:rsidR="00A60170" w:rsidRPr="00947F75" w:rsidRDefault="00655E63">
      <w:pPr>
        <w:pStyle w:val="documentulli"/>
        <w:numPr>
          <w:ilvl w:val="0"/>
          <w:numId w:val="3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Trilingual</w:t>
      </w:r>
    </w:p>
    <w:p w14:paraId="55DBB05E" w14:textId="77777777" w:rsidR="00A60170" w:rsidRPr="00947F75" w:rsidRDefault="00655E63">
      <w:pPr>
        <w:pStyle w:val="documentulli"/>
        <w:numPr>
          <w:ilvl w:val="0"/>
          <w:numId w:val="4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Interpersonal</w:t>
      </w:r>
    </w:p>
    <w:p w14:paraId="6809EBF9" w14:textId="77777777" w:rsidR="00A60170" w:rsidRPr="00947F75" w:rsidRDefault="00655E63">
      <w:pPr>
        <w:pStyle w:val="documentulli"/>
        <w:numPr>
          <w:ilvl w:val="0"/>
          <w:numId w:val="4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Effective Communicator</w:t>
      </w:r>
    </w:p>
    <w:p w14:paraId="5FAEA9E3" w14:textId="77777777" w:rsidR="00A60170" w:rsidRPr="00947F75" w:rsidRDefault="00655E63">
      <w:pPr>
        <w:pStyle w:val="documentulli"/>
        <w:numPr>
          <w:ilvl w:val="0"/>
          <w:numId w:val="4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Microsoft</w:t>
      </w:r>
    </w:p>
    <w:p w14:paraId="4AB86206" w14:textId="77777777" w:rsidR="00A60170" w:rsidRPr="00947F75" w:rsidRDefault="00655E63">
      <w:pPr>
        <w:pStyle w:val="documentulli"/>
        <w:numPr>
          <w:ilvl w:val="0"/>
          <w:numId w:val="4"/>
        </w:numPr>
        <w:spacing w:line="240" w:lineRule="atLeast"/>
        <w:ind w:left="760" w:hanging="201"/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vanish/>
          <w:color w:val="404041"/>
          <w:sz w:val="22"/>
          <w:szCs w:val="22"/>
          <w:lang w:val="en-GB"/>
        </w:rPr>
        <w:t>Adaptability</w:t>
      </w:r>
    </w:p>
    <w:p w14:paraId="1E9563FD" w14:textId="2E840F9D" w:rsidR="00A60170" w:rsidRPr="00947F75" w:rsidRDefault="00655E63">
      <w:pPr>
        <w:pStyle w:val="divdocumentdivsectiontitle"/>
        <w:pBdr>
          <w:top w:val="single" w:sz="8" w:space="0" w:color="B2B0BF"/>
          <w:bottom w:val="none" w:sz="0" w:space="4" w:color="auto"/>
        </w:pBdr>
        <w:spacing w:before="260"/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profession</w:t>
      </w:r>
      <w:r w:rsidR="00806926"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 xml:space="preserve">AL EXPERIENCE </w:t>
      </w:r>
    </w:p>
    <w:p w14:paraId="15803155" w14:textId="1F36F6CB" w:rsidR="00BD404A" w:rsidRPr="00947F75" w:rsidRDefault="00BD404A" w:rsidP="00362C5A">
      <w:pPr>
        <w:pStyle w:val="divdocumentsinglecolumn"/>
        <w:spacing w:line="240" w:lineRule="atLeast"/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</w:pPr>
      <w:r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 xml:space="preserve">Court of justice of the </w:t>
      </w:r>
      <w:r w:rsidR="00075A94"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>EU</w:t>
      </w:r>
    </w:p>
    <w:p w14:paraId="4E41A3F0" w14:textId="15B43B3B" w:rsidR="00BD404A" w:rsidRPr="00947F75" w:rsidRDefault="00B8535E" w:rsidP="00362C5A">
      <w:pPr>
        <w:pStyle w:val="divdocumentsinglecolumn"/>
        <w:spacing w:line="240" w:lineRule="atLeast"/>
        <w:rPr>
          <w:rStyle w:val="divdocumentspancompanyname"/>
          <w:rFonts w:ascii="Century Gothic" w:eastAsia="Century Gothic" w:hAnsi="Century Gothic" w:cs="Century Gothic"/>
          <w:b/>
          <w:bCs/>
          <w:cap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Juriste 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Stagiaire</w:t>
      </w:r>
      <w:r w:rsidR="002D47C8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au Tribunal 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| </w:t>
      </w:r>
      <w:r w:rsidR="00991437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Kirchberg, Luxembourg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| Full-Time | </w:t>
      </w:r>
      <w:r w:rsidR="00991437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March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</w:t>
      </w:r>
      <w:r w:rsidR="00991437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4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– </w:t>
      </w:r>
      <w:r w:rsidR="00991437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July</w:t>
      </w:r>
      <w:r w:rsidR="00BD404A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</w:t>
      </w:r>
      <w:r w:rsidR="00991437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4</w:t>
      </w:r>
    </w:p>
    <w:p w14:paraId="5AC3B5B9" w14:textId="1C07D03B" w:rsidR="000226BD" w:rsidRPr="00947F75" w:rsidRDefault="001F470F" w:rsidP="00D053DB">
      <w:pPr>
        <w:pStyle w:val="divdocumentsinglecolumn"/>
        <w:numPr>
          <w:ilvl w:val="0"/>
          <w:numId w:val="4"/>
        </w:numPr>
        <w:spacing w:before="80" w:line="240" w:lineRule="atLeast"/>
        <w:jc w:val="both"/>
        <w:rPr>
          <w:rFonts w:ascii="Century Gothic" w:eastAsia="Century Gothic" w:hAnsi="Century Gothic" w:cs="Century Gothic"/>
          <w:b/>
          <w:bCs/>
          <w:caps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Under the mentorship of </w:t>
      </w:r>
      <w:r w:rsidR="003A0DBE" w:rsidRPr="00947F75">
        <w:rPr>
          <w:rFonts w:ascii="Century Gothic" w:hAnsi="Century Gothic" w:cs="Segoe UI"/>
          <w:sz w:val="22"/>
          <w:szCs w:val="22"/>
          <w:lang w:val="en-GB"/>
        </w:rPr>
        <w:t>Mme. la juge Kingston</w:t>
      </w:r>
      <w:r w:rsidR="000233E9" w:rsidRPr="00947F75">
        <w:rPr>
          <w:rFonts w:ascii="Century Gothic" w:hAnsi="Century Gothic" w:cs="Segoe UI"/>
          <w:sz w:val="22"/>
          <w:szCs w:val="22"/>
          <w:lang w:val="en-GB"/>
        </w:rPr>
        <w:t xml:space="preserve">, </w:t>
      </w:r>
      <w:r w:rsidR="00BD1C5D" w:rsidRPr="00947F75">
        <w:rPr>
          <w:rFonts w:ascii="Century Gothic" w:hAnsi="Century Gothic" w:cs="Segoe UI"/>
          <w:sz w:val="22"/>
          <w:szCs w:val="22"/>
          <w:lang w:val="en-GB"/>
        </w:rPr>
        <w:t>worked</w:t>
      </w:r>
      <w:r w:rsidR="00C81149" w:rsidRPr="00947F75">
        <w:rPr>
          <w:rFonts w:ascii="Century Gothic" w:hAnsi="Century Gothic" w:cs="Segoe UI"/>
          <w:sz w:val="22"/>
          <w:szCs w:val="22"/>
          <w:lang w:val="en-GB"/>
        </w:rPr>
        <w:t xml:space="preserve"> on </w:t>
      </w:r>
      <w:r w:rsidR="00461BEF" w:rsidRPr="00947F75">
        <w:rPr>
          <w:rFonts w:ascii="Century Gothic" w:hAnsi="Century Gothic" w:cs="Segoe UI"/>
          <w:sz w:val="22"/>
          <w:szCs w:val="22"/>
          <w:lang w:val="en-GB"/>
        </w:rPr>
        <w:t xml:space="preserve">both substantive and procedural </w:t>
      </w:r>
      <w:r w:rsidR="00C81149" w:rsidRPr="00947F75">
        <w:rPr>
          <w:rFonts w:ascii="Century Gothic" w:hAnsi="Century Gothic" w:cs="Segoe UI"/>
          <w:sz w:val="22"/>
          <w:szCs w:val="22"/>
          <w:lang w:val="en-GB"/>
        </w:rPr>
        <w:t xml:space="preserve">matters pertaining </w:t>
      </w:r>
      <w:r w:rsidR="00A40417" w:rsidRPr="00947F75">
        <w:rPr>
          <w:rFonts w:ascii="Century Gothic" w:hAnsi="Century Gothic" w:cs="Segoe UI"/>
          <w:sz w:val="22"/>
          <w:szCs w:val="22"/>
          <w:lang w:val="en-GB"/>
        </w:rPr>
        <w:t xml:space="preserve">primarily </w:t>
      </w:r>
      <w:r w:rsidR="00C81149" w:rsidRPr="00947F75">
        <w:rPr>
          <w:rFonts w:ascii="Century Gothic" w:hAnsi="Century Gothic" w:cs="Segoe UI"/>
          <w:sz w:val="22"/>
          <w:szCs w:val="22"/>
          <w:lang w:val="en-GB"/>
        </w:rPr>
        <w:t xml:space="preserve">to EU competition law, </w:t>
      </w:r>
      <w:r w:rsidR="00BD1C5D" w:rsidRPr="00947F75">
        <w:rPr>
          <w:rFonts w:ascii="Century Gothic" w:hAnsi="Century Gothic" w:cs="Segoe UI"/>
          <w:sz w:val="22"/>
          <w:szCs w:val="22"/>
          <w:lang w:val="en-GB"/>
        </w:rPr>
        <w:t>s</w:t>
      </w:r>
      <w:r w:rsidR="00C81149" w:rsidRPr="00947F75">
        <w:rPr>
          <w:rFonts w:ascii="Century Gothic" w:hAnsi="Century Gothic" w:cs="Segoe UI"/>
          <w:sz w:val="22"/>
          <w:szCs w:val="22"/>
          <w:lang w:val="en-GB"/>
        </w:rPr>
        <w:t>tate aid</w:t>
      </w:r>
      <w:r w:rsidR="008B353F" w:rsidRPr="00947F75">
        <w:rPr>
          <w:rFonts w:ascii="Century Gothic" w:hAnsi="Century Gothic" w:cs="Segoe UI"/>
          <w:sz w:val="22"/>
          <w:szCs w:val="22"/>
          <w:lang w:val="en-GB"/>
        </w:rPr>
        <w:t xml:space="preserve">, and intellectual property. </w:t>
      </w:r>
    </w:p>
    <w:p w14:paraId="76EBE757" w14:textId="584FEBCB" w:rsidR="00125F33" w:rsidRPr="00947F75" w:rsidRDefault="00BD1C5D" w:rsidP="00D053DB">
      <w:pPr>
        <w:pStyle w:val="divdocumentsinglecolumn"/>
        <w:numPr>
          <w:ilvl w:val="0"/>
          <w:numId w:val="4"/>
        </w:numPr>
        <w:spacing w:before="80" w:line="240" w:lineRule="atLeast"/>
        <w:jc w:val="both"/>
        <w:rPr>
          <w:rFonts w:ascii="Century Gothic" w:eastAsia="Century Gothic" w:hAnsi="Century Gothic" w:cs="Century Gothic"/>
          <w:b/>
          <w:bCs/>
          <w:caps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>T</w:t>
      </w:r>
      <w:r w:rsidR="00125F33" w:rsidRPr="00947F75">
        <w:rPr>
          <w:rFonts w:ascii="Century Gothic" w:hAnsi="Century Gothic" w:cs="Segoe UI"/>
          <w:sz w:val="22"/>
          <w:szCs w:val="22"/>
          <w:lang w:val="en-GB"/>
        </w:rPr>
        <w:t>asks include</w:t>
      </w:r>
      <w:r w:rsidRPr="00947F75">
        <w:rPr>
          <w:rFonts w:ascii="Century Gothic" w:hAnsi="Century Gothic" w:cs="Segoe UI"/>
          <w:sz w:val="22"/>
          <w:szCs w:val="22"/>
          <w:lang w:val="en-GB"/>
        </w:rPr>
        <w:t>d</w:t>
      </w:r>
      <w:r w:rsidR="00125F33" w:rsidRPr="00947F75">
        <w:rPr>
          <w:rFonts w:ascii="Century Gothic" w:hAnsi="Century Gothic" w:cs="Segoe UI"/>
          <w:sz w:val="22"/>
          <w:szCs w:val="22"/>
          <w:lang w:val="en-GB"/>
        </w:rPr>
        <w:t xml:space="preserve"> legislative</w:t>
      </w:r>
      <w:r w:rsidR="00C70A8A" w:rsidRPr="00947F75">
        <w:rPr>
          <w:rFonts w:ascii="Century Gothic" w:hAnsi="Century Gothic" w:cs="Segoe UI"/>
          <w:sz w:val="22"/>
          <w:szCs w:val="22"/>
          <w:lang w:val="en-GB"/>
        </w:rPr>
        <w:t xml:space="preserve"> interpretation, </w:t>
      </w:r>
      <w:r w:rsidR="00125F33" w:rsidRPr="00947F75">
        <w:rPr>
          <w:rFonts w:ascii="Century Gothic" w:hAnsi="Century Gothic" w:cs="Segoe UI"/>
          <w:sz w:val="22"/>
          <w:szCs w:val="22"/>
          <w:lang w:val="en-GB"/>
        </w:rPr>
        <w:t>jurisprudential analyses</w:t>
      </w:r>
      <w:r w:rsidR="00C70A8A" w:rsidRPr="00947F75">
        <w:rPr>
          <w:rFonts w:ascii="Century Gothic" w:hAnsi="Century Gothic" w:cs="Segoe UI"/>
          <w:sz w:val="22"/>
          <w:szCs w:val="22"/>
          <w:lang w:val="en-GB"/>
        </w:rPr>
        <w:t xml:space="preserve"> (EU and EC</w:t>
      </w:r>
      <w:r w:rsidR="006D6B51" w:rsidRPr="00947F75">
        <w:rPr>
          <w:rFonts w:ascii="Century Gothic" w:hAnsi="Century Gothic" w:cs="Segoe UI"/>
          <w:sz w:val="22"/>
          <w:szCs w:val="22"/>
          <w:lang w:val="en-GB"/>
        </w:rPr>
        <w:t>HR regimes)</w:t>
      </w:r>
      <w:r w:rsidR="00125F33" w:rsidRPr="00947F75">
        <w:rPr>
          <w:rFonts w:ascii="Century Gothic" w:hAnsi="Century Gothic" w:cs="Segoe UI"/>
          <w:sz w:val="22"/>
          <w:szCs w:val="22"/>
          <w:lang w:val="en-GB"/>
        </w:rPr>
        <w:t>, legal research, a</w:t>
      </w:r>
      <w:r w:rsidR="00C70A8A" w:rsidRPr="00947F75">
        <w:rPr>
          <w:rFonts w:ascii="Century Gothic" w:hAnsi="Century Gothic" w:cs="Segoe UI"/>
          <w:sz w:val="22"/>
          <w:szCs w:val="22"/>
          <w:lang w:val="en-GB"/>
        </w:rPr>
        <w:t>ssisting</w:t>
      </w:r>
      <w:r w:rsidR="004A7A61" w:rsidRPr="00947F75">
        <w:rPr>
          <w:rFonts w:ascii="Century Gothic" w:hAnsi="Century Gothic" w:cs="Segoe UI"/>
          <w:sz w:val="22"/>
          <w:szCs w:val="22"/>
          <w:lang w:val="en-GB"/>
        </w:rPr>
        <w:t xml:space="preserve"> court proceedings</w:t>
      </w: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, </w:t>
      </w:r>
      <w:r w:rsidR="00C70A8A" w:rsidRPr="00947F75">
        <w:rPr>
          <w:rFonts w:ascii="Century Gothic" w:hAnsi="Century Gothic" w:cs="Segoe UI"/>
          <w:sz w:val="22"/>
          <w:szCs w:val="22"/>
          <w:lang w:val="en-GB"/>
        </w:rPr>
        <w:t xml:space="preserve">attending Cabinet meetings in French. </w:t>
      </w:r>
    </w:p>
    <w:p w14:paraId="166B5139" w14:textId="5CED2935" w:rsidR="006D6B51" w:rsidRPr="00947F75" w:rsidRDefault="006D6B51" w:rsidP="00D053DB">
      <w:pPr>
        <w:pStyle w:val="divdocumentsinglecolumn"/>
        <w:numPr>
          <w:ilvl w:val="0"/>
          <w:numId w:val="4"/>
        </w:numPr>
        <w:spacing w:before="80" w:line="240" w:lineRule="atLeast"/>
        <w:jc w:val="both"/>
        <w:rPr>
          <w:rFonts w:ascii="Century Gothic" w:eastAsia="Century Gothic" w:hAnsi="Century Gothic" w:cs="Century Gothic"/>
          <w:b/>
          <w:bCs/>
          <w:caps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Worked on cases </w:t>
      </w:r>
      <w:r w:rsidR="00137CFC" w:rsidRPr="00947F75">
        <w:rPr>
          <w:rFonts w:ascii="Century Gothic" w:hAnsi="Century Gothic" w:cs="Segoe UI"/>
          <w:sz w:val="22"/>
          <w:szCs w:val="22"/>
          <w:lang w:val="en-GB"/>
        </w:rPr>
        <w:t xml:space="preserve">T-1077/23 ByteDance/Commission, </w:t>
      </w:r>
      <w:r w:rsidR="0002612F" w:rsidRPr="00947F75">
        <w:rPr>
          <w:rFonts w:ascii="Century Gothic" w:hAnsi="Century Gothic" w:cs="Segoe UI"/>
          <w:sz w:val="22"/>
          <w:szCs w:val="22"/>
          <w:lang w:val="en-GB"/>
        </w:rPr>
        <w:t xml:space="preserve">T-141/23 Merlin and Others/Commission, </w:t>
      </w:r>
      <w:r w:rsidR="00855C9C" w:rsidRPr="00947F75">
        <w:rPr>
          <w:rFonts w:ascii="Century Gothic" w:hAnsi="Century Gothic" w:cs="Segoe UI"/>
          <w:sz w:val="22"/>
          <w:szCs w:val="22"/>
          <w:lang w:val="en-GB"/>
        </w:rPr>
        <w:t>T-1060/23 and T-1061/23 Delta Sport</w:t>
      </w:r>
      <w:r w:rsidR="00AF1EEF" w:rsidRPr="00947F75">
        <w:rPr>
          <w:rFonts w:ascii="Century Gothic" w:hAnsi="Century Gothic" w:cs="Segoe UI"/>
          <w:sz w:val="22"/>
          <w:szCs w:val="22"/>
          <w:lang w:val="en-GB"/>
        </w:rPr>
        <w:t xml:space="preserve">/EUIPO, </w:t>
      </w:r>
      <w:r w:rsidR="00236845" w:rsidRPr="00947F75">
        <w:rPr>
          <w:rFonts w:ascii="Century Gothic" w:hAnsi="Century Gothic" w:cs="Segoe UI"/>
          <w:sz w:val="22"/>
          <w:szCs w:val="22"/>
          <w:lang w:val="en-GB"/>
        </w:rPr>
        <w:t xml:space="preserve">T-336/20 Hypo Vorarlberg Bank/CRU et T-499/20 Banco Cooperativo Español/CRU. </w:t>
      </w:r>
    </w:p>
    <w:p w14:paraId="5AFE0706" w14:textId="0CEBD1F6" w:rsidR="00D114FA" w:rsidRPr="00947F75" w:rsidRDefault="00D114FA" w:rsidP="00D053DB">
      <w:pPr>
        <w:pStyle w:val="divdocumentsinglecolumn"/>
        <w:numPr>
          <w:ilvl w:val="0"/>
          <w:numId w:val="4"/>
        </w:numPr>
        <w:spacing w:before="80" w:line="240" w:lineRule="atLeast"/>
        <w:jc w:val="both"/>
        <w:rPr>
          <w:rFonts w:ascii="Century Gothic" w:eastAsia="Century Gothic" w:hAnsi="Century Gothic" w:cs="Century Gothic"/>
          <w:b/>
          <w:bCs/>
          <w:caps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 xml:space="preserve">Trained in the use of </w:t>
      </w:r>
      <w:r w:rsidR="0018572E" w:rsidRPr="00947F75">
        <w:rPr>
          <w:rFonts w:ascii="Century Gothic" w:hAnsi="Century Gothic" w:cs="Segoe UI"/>
          <w:sz w:val="22"/>
          <w:szCs w:val="22"/>
          <w:lang w:val="en-GB"/>
        </w:rPr>
        <w:t>EUR-Lex, EUReka, GenDoc, among other</w:t>
      </w:r>
      <w:r w:rsidR="00573743" w:rsidRPr="00947F75">
        <w:rPr>
          <w:rFonts w:ascii="Century Gothic" w:hAnsi="Century Gothic" w:cs="Segoe UI"/>
          <w:sz w:val="22"/>
          <w:szCs w:val="22"/>
          <w:lang w:val="en-GB"/>
        </w:rPr>
        <w:t xml:space="preserve"> search engines and databases.</w:t>
      </w:r>
    </w:p>
    <w:p w14:paraId="1FAA1B64" w14:textId="15A6800C" w:rsidR="00116468" w:rsidRPr="00947F75" w:rsidRDefault="00AF6468" w:rsidP="00DA7250">
      <w:pPr>
        <w:pStyle w:val="divdocumentsinglecolumn"/>
        <w:numPr>
          <w:ilvl w:val="0"/>
          <w:numId w:val="4"/>
        </w:numPr>
        <w:spacing w:before="80" w:line="240" w:lineRule="atLeast"/>
        <w:jc w:val="both"/>
        <w:rPr>
          <w:rFonts w:ascii="Century Gothic" w:eastAsia="Century Gothic" w:hAnsi="Century Gothic" w:cs="Century Gothic"/>
          <w:color w:val="0070C0"/>
          <w:sz w:val="22"/>
          <w:szCs w:val="22"/>
          <w:lang w:val="en-GB"/>
        </w:rPr>
      </w:pPr>
      <w:r w:rsidRPr="00947F75">
        <w:rPr>
          <w:rFonts w:ascii="Century Gothic" w:hAnsi="Century Gothic" w:cs="Segoe UI"/>
          <w:sz w:val="22"/>
          <w:szCs w:val="22"/>
          <w:lang w:val="en-GB"/>
        </w:rPr>
        <w:t>Collaborated closely with Mme la juge Kingston in the preparation of two academic articles</w:t>
      </w:r>
      <w:r w:rsidR="000558AD" w:rsidRPr="00947F75">
        <w:rPr>
          <w:rFonts w:ascii="Century Gothic" w:hAnsi="Century Gothic" w:cs="Segoe UI"/>
          <w:sz w:val="22"/>
          <w:szCs w:val="22"/>
          <w:lang w:val="en-GB"/>
        </w:rPr>
        <w:t xml:space="preserve">; one focusing on the notion of constitutional identity and the other </w:t>
      </w:r>
      <w:r w:rsidR="001F470F" w:rsidRPr="00947F75">
        <w:rPr>
          <w:rFonts w:ascii="Century Gothic" w:hAnsi="Century Gothic" w:cs="Segoe UI"/>
          <w:sz w:val="22"/>
          <w:szCs w:val="22"/>
          <w:lang w:val="en-GB"/>
        </w:rPr>
        <w:t>dealing with climate change litigation.</w:t>
      </w:r>
      <w:r w:rsidR="00116468" w:rsidRPr="00947F75">
        <w:rPr>
          <w:rFonts w:ascii="Century Gothic" w:hAnsi="Century Gothic" w:cs="Segoe UI"/>
          <w:sz w:val="22"/>
          <w:szCs w:val="22"/>
          <w:lang w:val="en-GB"/>
        </w:rPr>
        <w:t xml:space="preserve"> </w:t>
      </w:r>
    </w:p>
    <w:p w14:paraId="1103C599" w14:textId="5BE99714" w:rsidR="00F30EA1" w:rsidRPr="00947F75" w:rsidRDefault="00F30EA1" w:rsidP="00116468">
      <w:pPr>
        <w:pStyle w:val="divdocumentsinglecolumn"/>
        <w:spacing w:before="80" w:line="240" w:lineRule="atLeast"/>
        <w:jc w:val="both"/>
        <w:rPr>
          <w:rFonts w:ascii="Century Gothic" w:eastAsia="Century Gothic" w:hAnsi="Century Gothic" w:cs="Century Gothic"/>
          <w:color w:val="0070C0"/>
          <w:sz w:val="22"/>
          <w:szCs w:val="22"/>
          <w:lang w:val="en-GB"/>
        </w:rPr>
      </w:pPr>
      <w:r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>european s</w:t>
      </w:r>
      <w:r w:rsidR="00EB002F"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>tudies review</w:t>
      </w:r>
      <w:r w:rsidR="00065B04"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 xml:space="preserve"> (ESR)</w:t>
      </w:r>
    </w:p>
    <w:p w14:paraId="316EF2D3" w14:textId="25B5DF97" w:rsidR="00EB002F" w:rsidRPr="00947F75" w:rsidRDefault="00EB002F" w:rsidP="00451672">
      <w:pPr>
        <w:pStyle w:val="spanpaddedline"/>
        <w:spacing w:line="240" w:lineRule="atLeast"/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highlight w:val="yellow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Edit</w:t>
      </w:r>
      <w:r w:rsidR="00F30EA1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or |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Brussels</w:t>
      </w:r>
      <w:r w:rsidR="00F30EA1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| Part-Time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| February 2023 – </w:t>
      </w:r>
      <w:r w:rsidR="000233E9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August 2024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</w:p>
    <w:p w14:paraId="1FEB54C9" w14:textId="41882A17" w:rsidR="00AD16C8" w:rsidRPr="00947F75" w:rsidRDefault="00AD16C8" w:rsidP="00C12DDF">
      <w:pPr>
        <w:pStyle w:val="ListParagraph"/>
        <w:numPr>
          <w:ilvl w:val="0"/>
          <w:numId w:val="18"/>
        </w:numPr>
        <w:jc w:val="both"/>
        <w:rPr>
          <w:rFonts w:ascii="Century Gothic" w:hAnsi="Century Gothic"/>
          <w:sz w:val="22"/>
          <w:szCs w:val="22"/>
          <w:lang w:val="en-GB" w:eastAsia="en-GB"/>
        </w:rPr>
      </w:pPr>
      <w:r w:rsidRPr="00947F75">
        <w:rPr>
          <w:rFonts w:ascii="Century Gothic" w:hAnsi="Century Gothic"/>
          <w:sz w:val="22"/>
          <w:szCs w:val="22"/>
          <w:lang w:val="en-GB" w:eastAsia="en-GB"/>
        </w:rPr>
        <w:t xml:space="preserve">Tasked with overseeing the peer review process for articles submitted to the </w:t>
      </w:r>
      <w:r w:rsidR="00065B04" w:rsidRPr="00947F75">
        <w:rPr>
          <w:rFonts w:ascii="Century Gothic" w:hAnsi="Century Gothic"/>
          <w:sz w:val="22"/>
          <w:szCs w:val="22"/>
          <w:lang w:val="en-GB" w:eastAsia="en-GB"/>
        </w:rPr>
        <w:t xml:space="preserve">ESR </w:t>
      </w:r>
      <w:r w:rsidRPr="00947F75">
        <w:rPr>
          <w:rFonts w:ascii="Century Gothic" w:hAnsi="Century Gothic"/>
          <w:sz w:val="22"/>
          <w:szCs w:val="22"/>
          <w:lang w:val="en-GB" w:eastAsia="en-GB"/>
        </w:rPr>
        <w:t>bi-monthly journal</w:t>
      </w:r>
      <w:r w:rsidR="00065B04" w:rsidRPr="00947F75">
        <w:rPr>
          <w:rFonts w:ascii="Century Gothic" w:hAnsi="Century Gothic"/>
          <w:sz w:val="22"/>
          <w:szCs w:val="22"/>
          <w:lang w:val="en-GB" w:eastAsia="en-GB"/>
        </w:rPr>
        <w:t xml:space="preserve"> and blog posts, </w:t>
      </w:r>
      <w:r w:rsidRPr="00947F75">
        <w:rPr>
          <w:rFonts w:ascii="Century Gothic" w:hAnsi="Century Gothic"/>
          <w:sz w:val="22"/>
          <w:szCs w:val="22"/>
          <w:lang w:val="en-GB" w:eastAsia="en-GB"/>
        </w:rPr>
        <w:t xml:space="preserve">ensuring the selection of </w:t>
      </w:r>
      <w:r w:rsidR="00065B04" w:rsidRPr="00947F75">
        <w:rPr>
          <w:rFonts w:ascii="Century Gothic" w:hAnsi="Century Gothic"/>
          <w:sz w:val="22"/>
          <w:szCs w:val="22"/>
          <w:lang w:val="en-GB" w:eastAsia="en-GB"/>
        </w:rPr>
        <w:t xml:space="preserve">topical and well-written academic pieces </w:t>
      </w:r>
      <w:r w:rsidRPr="00947F75">
        <w:rPr>
          <w:rFonts w:ascii="Century Gothic" w:hAnsi="Century Gothic"/>
          <w:sz w:val="22"/>
          <w:szCs w:val="22"/>
          <w:lang w:val="en-GB" w:eastAsia="en-GB"/>
        </w:rPr>
        <w:t>and the timely communication of feedback to authors.</w:t>
      </w:r>
    </w:p>
    <w:p w14:paraId="22206BDA" w14:textId="0DFD1A1D" w:rsidR="00AD16C8" w:rsidRPr="00947F75" w:rsidRDefault="00AD16C8" w:rsidP="00C12DDF">
      <w:pPr>
        <w:pStyle w:val="ListParagraph"/>
        <w:numPr>
          <w:ilvl w:val="0"/>
          <w:numId w:val="18"/>
        </w:numPr>
        <w:jc w:val="both"/>
        <w:rPr>
          <w:rFonts w:ascii="Century Gothic" w:hAnsi="Century Gothic"/>
          <w:sz w:val="22"/>
          <w:szCs w:val="22"/>
          <w:lang w:val="en-GB" w:eastAsia="en-GB"/>
        </w:rPr>
      </w:pPr>
      <w:r w:rsidRPr="00947F75">
        <w:rPr>
          <w:rFonts w:ascii="Century Gothic" w:hAnsi="Century Gothic"/>
          <w:sz w:val="22"/>
          <w:szCs w:val="22"/>
          <w:lang w:val="en-GB" w:eastAsia="en-GB"/>
        </w:rPr>
        <w:t>Edited articles for</w:t>
      </w:r>
      <w:r w:rsidR="00EB4E42" w:rsidRPr="00947F75">
        <w:rPr>
          <w:rFonts w:ascii="Century Gothic" w:hAnsi="Century Gothic"/>
          <w:sz w:val="22"/>
          <w:szCs w:val="22"/>
          <w:lang w:val="en-GB" w:eastAsia="en-GB"/>
        </w:rPr>
        <w:t xml:space="preserve"> content,</w:t>
      </w:r>
      <w:r w:rsidRPr="00947F75">
        <w:rPr>
          <w:rFonts w:ascii="Century Gothic" w:hAnsi="Century Gothic"/>
          <w:sz w:val="22"/>
          <w:szCs w:val="22"/>
          <w:lang w:val="en-GB" w:eastAsia="en-GB"/>
        </w:rPr>
        <w:t xml:space="preserve"> grammar, style, and organisation, working closely with authors to maintain the journal's standards of excellence in scholarship and readability.</w:t>
      </w:r>
    </w:p>
    <w:p w14:paraId="17FA460B" w14:textId="77777777" w:rsidR="000B14B3" w:rsidRPr="00947F75" w:rsidRDefault="000B14B3" w:rsidP="000B14B3">
      <w:pPr>
        <w:pStyle w:val="divdocumentsinglecolumn"/>
        <w:spacing w:before="80" w:line="240" w:lineRule="atLeast"/>
        <w:rPr>
          <w:rFonts w:ascii="Century Gothic" w:eastAsia="Century Gothic" w:hAnsi="Century Gothic" w:cs="Century Gothic"/>
          <w:color w:val="404041"/>
          <w:sz w:val="22"/>
          <w:szCs w:val="22"/>
          <w:lang w:val="en-GB"/>
        </w:rPr>
      </w:pPr>
      <w:r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 xml:space="preserve">MICHAEL POWELL SOLICITORS LLP </w:t>
      </w:r>
    </w:p>
    <w:p w14:paraId="775DDCC0" w14:textId="77777777" w:rsidR="000B14B3" w:rsidRPr="00947F75" w:rsidRDefault="000B14B3" w:rsidP="000B14B3">
      <w:pPr>
        <w:pStyle w:val="spanpaddedline"/>
        <w:spacing w:line="240" w:lineRule="atLeast"/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Legal Assistant | Cork | Full-Time | October 2023 – February 2023</w:t>
      </w:r>
    </w:p>
    <w:p w14:paraId="66EA99E6" w14:textId="7CCE46E9" w:rsidR="000B14B3" w:rsidRPr="00947F75" w:rsidRDefault="00A868E0" w:rsidP="000B14B3">
      <w:pPr>
        <w:pStyle w:val="documentulli"/>
        <w:numPr>
          <w:ilvl w:val="0"/>
          <w:numId w:val="18"/>
        </w:numPr>
        <w:spacing w:line="240" w:lineRule="atLeast"/>
        <w:jc w:val="both"/>
        <w:rPr>
          <w:rFonts w:ascii="Century Gothic" w:hAnsi="Century Gothic"/>
          <w:sz w:val="22"/>
          <w:szCs w:val="22"/>
          <w:shd w:val="clear" w:color="auto" w:fill="FFFFFF"/>
          <w:lang w:val="en-GB"/>
        </w:rPr>
      </w:pP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Responsible for a variety of clerical and legal tasks within </w:t>
      </w:r>
      <w:r w:rsidR="000B14B3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the Litigation and Credit Union departments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.</w:t>
      </w:r>
    </w:p>
    <w:p w14:paraId="511EF8FA" w14:textId="3098E5FE" w:rsidR="000B14B3" w:rsidRPr="00947F75" w:rsidRDefault="003967EB" w:rsidP="000B14B3">
      <w:pPr>
        <w:pStyle w:val="documentulli"/>
        <w:numPr>
          <w:ilvl w:val="0"/>
          <w:numId w:val="18"/>
        </w:numPr>
        <w:spacing w:line="240" w:lineRule="atLeast"/>
        <w:jc w:val="both"/>
        <w:rPr>
          <w:rFonts w:ascii="Century Gothic" w:hAnsi="Century Gothic"/>
          <w:sz w:val="22"/>
          <w:szCs w:val="22"/>
          <w:shd w:val="clear" w:color="auto" w:fill="FFFFFF"/>
          <w:lang w:val="en-GB"/>
        </w:rPr>
      </w:pP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In </w:t>
      </w:r>
      <w:r w:rsidR="000B14B3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the Credit Union department, worked on Acquisitions and Mergers/Transfers of Engagement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,</w:t>
      </w:r>
      <w:r w:rsidR="000B14B3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 drafted legal and HR due diligence reports for various Steering Committees, Project Managers, and the Central Bank of Ireland. </w:t>
      </w:r>
    </w:p>
    <w:p w14:paraId="2C42624B" w14:textId="749FC706" w:rsidR="000B14B3" w:rsidRPr="00947F75" w:rsidRDefault="000B14B3" w:rsidP="000B14B3">
      <w:pPr>
        <w:pStyle w:val="documentulli"/>
        <w:numPr>
          <w:ilvl w:val="0"/>
          <w:numId w:val="18"/>
        </w:numPr>
        <w:spacing w:line="240" w:lineRule="atLeast"/>
        <w:jc w:val="both"/>
        <w:rPr>
          <w:rFonts w:ascii="Century Gothic" w:hAnsi="Century Gothic"/>
          <w:sz w:val="22"/>
          <w:szCs w:val="22"/>
          <w:shd w:val="clear" w:color="auto" w:fill="FFFFFF"/>
          <w:lang w:val="en-GB"/>
        </w:rPr>
      </w:pP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In the Litigation department</w:t>
      </w:r>
      <w:r w:rsidR="003967EB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, handled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 live matters </w:t>
      </w:r>
      <w:r w:rsidR="006C546D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in 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District, Circuit, and High Court proceedings</w:t>
      </w:r>
      <w:r w:rsidR="006C546D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, working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 closely with Barristers </w:t>
      </w:r>
      <w:r w:rsidR="00FA4A52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and attending to clients.</w:t>
      </w:r>
    </w:p>
    <w:p w14:paraId="7FAC81BE" w14:textId="4548A7E4" w:rsidR="000B14B3" w:rsidRPr="00947F75" w:rsidRDefault="000B14B3" w:rsidP="000B14B3">
      <w:pPr>
        <w:pStyle w:val="documentulli"/>
        <w:numPr>
          <w:ilvl w:val="0"/>
          <w:numId w:val="18"/>
        </w:numPr>
        <w:spacing w:line="240" w:lineRule="atLeast"/>
        <w:jc w:val="both"/>
        <w:rPr>
          <w:rFonts w:ascii="Century Gothic" w:hAnsi="Century Gothic"/>
          <w:sz w:val="22"/>
          <w:szCs w:val="22"/>
          <w:shd w:val="clear" w:color="auto" w:fill="FFFFFF"/>
          <w:lang w:val="en-GB"/>
        </w:rPr>
      </w:pP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This role </w:t>
      </w:r>
      <w:r w:rsidR="00FA4A52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required </w:t>
      </w:r>
      <w:r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>strong interpersonal skills, professionalism, organisational abilities, and</w:t>
      </w:r>
      <w:r w:rsidR="00FA4A52" w:rsidRPr="00947F75">
        <w:rPr>
          <w:rFonts w:ascii="Century Gothic" w:hAnsi="Century Gothic"/>
          <w:sz w:val="22"/>
          <w:szCs w:val="22"/>
          <w:shd w:val="clear" w:color="auto" w:fill="FFFFFF"/>
          <w:lang w:val="en-GB"/>
        </w:rPr>
        <w:t xml:space="preserve"> attention to detail. </w:t>
      </w:r>
    </w:p>
    <w:p w14:paraId="64299249" w14:textId="2F182C0C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color w:val="0070C0"/>
          <w:sz w:val="22"/>
          <w:szCs w:val="22"/>
          <w:lang w:val="en-GB"/>
        </w:rPr>
      </w:pPr>
      <w:r w:rsidRPr="00947F75">
        <w:rPr>
          <w:rStyle w:val="divdocumentspancompanyname"/>
          <w:rFonts w:ascii="Century Gothic" w:eastAsia="Century Gothic" w:hAnsi="Century Gothic" w:cs="Century Gothic"/>
          <w:b/>
          <w:bCs/>
          <w:caps/>
          <w:color w:val="0070C0"/>
          <w:sz w:val="22"/>
          <w:szCs w:val="22"/>
          <w:lang w:val="en-GB"/>
        </w:rPr>
        <w:t>O'Flynn Exhams LLP</w:t>
      </w:r>
      <w:r w:rsidRPr="00947F75">
        <w:rPr>
          <w:rStyle w:val="singlecolumnspanpaddedlinenth-child1"/>
          <w:rFonts w:ascii="Century Gothic" w:eastAsia="Century Gothic" w:hAnsi="Century Gothic" w:cs="Century Gothic"/>
          <w:color w:val="0070C0"/>
          <w:sz w:val="22"/>
          <w:szCs w:val="22"/>
          <w:lang w:val="en-GB"/>
        </w:rPr>
        <w:t xml:space="preserve"> </w:t>
      </w:r>
    </w:p>
    <w:p w14:paraId="29DDEF42" w14:textId="11836E85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Legal Intern (Litigation) | Cork | Internship | Ju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ly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2022 - A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ugust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2022</w:t>
      </w:r>
    </w:p>
    <w:p w14:paraId="423090AA" w14:textId="57BED0D3" w:rsidR="00A60170" w:rsidRPr="00947F75" w:rsidRDefault="00AD16C8" w:rsidP="00451672">
      <w:pPr>
        <w:pStyle w:val="documentulli"/>
        <w:numPr>
          <w:ilvl w:val="0"/>
          <w:numId w:val="27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Developed strong legal writing skills</w:t>
      </w:r>
      <w:r w:rsidR="007201B8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, drafting legal documents including affidavits and legal memos. </w:t>
      </w:r>
    </w:p>
    <w:p w14:paraId="5C2AB3DB" w14:textId="2B92A5C8" w:rsidR="00A60170" w:rsidRPr="00947F75" w:rsidRDefault="007201B8" w:rsidP="00451672">
      <w:pPr>
        <w:pStyle w:val="documentulli"/>
        <w:numPr>
          <w:ilvl w:val="0"/>
          <w:numId w:val="27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C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orresponded directly with clients and prepared due diligence 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for 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meetings.</w:t>
      </w:r>
    </w:p>
    <w:p w14:paraId="0D67B584" w14:textId="1227359E" w:rsidR="000963E8" w:rsidRPr="00947F75" w:rsidRDefault="007201B8" w:rsidP="000963E8">
      <w:pPr>
        <w:pStyle w:val="documentulli"/>
        <w:numPr>
          <w:ilvl w:val="0"/>
          <w:numId w:val="27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lastRenderedPageBreak/>
        <w:t>H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eavily involved in case preparation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, 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work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ing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directly with company partners</w:t>
      </w:r>
      <w:r w:rsidR="00E702B6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across various departments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.</w:t>
      </w:r>
    </w:p>
    <w:p w14:paraId="34F5BF17" w14:textId="0591D3F3" w:rsidR="00A60170" w:rsidRPr="00947F75" w:rsidRDefault="00806926">
      <w:pPr>
        <w:pStyle w:val="divdocumentdivsectiontitle"/>
        <w:pBdr>
          <w:top w:val="single" w:sz="8" w:space="0" w:color="B2B0BF"/>
          <w:bottom w:val="none" w:sz="0" w:space="4" w:color="auto"/>
        </w:pBdr>
        <w:spacing w:before="260"/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education</w:t>
      </w:r>
    </w:p>
    <w:p w14:paraId="52B09E1C" w14:textId="77777777" w:rsidR="00A60170" w:rsidRPr="00947F75" w:rsidRDefault="00655E63" w:rsidP="00451672">
      <w:pPr>
        <w:pStyle w:val="divdocumentsinglecolumn"/>
        <w:spacing w:line="240" w:lineRule="atLeast"/>
        <w:rPr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</w:pPr>
      <w:r w:rsidRPr="00947F75">
        <w:rPr>
          <w:rStyle w:val="spandegree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>LLM</w:t>
      </w:r>
      <w:r w:rsidRPr="00947F75">
        <w:rPr>
          <w:rStyle w:val="span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 European Law</w:t>
      </w:r>
      <w:r w:rsidRPr="00947F75">
        <w:rPr>
          <w:rStyle w:val="singlecolumnspanpaddedlinenth-child1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 </w:t>
      </w:r>
    </w:p>
    <w:p w14:paraId="5CAE8052" w14:textId="169696E7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color w:val="404041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color w:val="404041"/>
          <w:sz w:val="22"/>
          <w:szCs w:val="22"/>
          <w:lang w:val="en-GB"/>
        </w:rPr>
        <w:t>Universiteit Leiden</w:t>
      </w:r>
      <w:r w:rsidR="002779AB" w:rsidRPr="00947F75">
        <w:rPr>
          <w:rStyle w:val="span"/>
          <w:rFonts w:ascii="Century Gothic" w:eastAsia="Century Gothic" w:hAnsi="Century Gothic" w:cs="Century Gothic"/>
          <w:color w:val="404041"/>
          <w:sz w:val="22"/>
          <w:szCs w:val="22"/>
          <w:lang w:val="en-GB"/>
        </w:rPr>
        <w:t xml:space="preserve"> </w:t>
      </w:r>
    </w:p>
    <w:p w14:paraId="2D7DB610" w14:textId="7A72F35E" w:rsidR="00A60170" w:rsidRPr="00947F75" w:rsidRDefault="00655E63" w:rsidP="00451672">
      <w:pPr>
        <w:pStyle w:val="spanpaddedline"/>
        <w:spacing w:line="240" w:lineRule="atLeast"/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Leiden, Netherlands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| Septem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ber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2022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–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  <w:r w:rsidR="00D549D3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August 2023</w:t>
      </w:r>
    </w:p>
    <w:p w14:paraId="3A6DB7F4" w14:textId="0D3FBC16" w:rsidR="00065B04" w:rsidRPr="00947F75" w:rsidRDefault="003231C2" w:rsidP="001069D6">
      <w:pPr>
        <w:pStyle w:val="spanpaddedline"/>
        <w:numPr>
          <w:ilvl w:val="0"/>
          <w:numId w:val="25"/>
        </w:numPr>
        <w:spacing w:line="240" w:lineRule="atLeast"/>
        <w:jc w:val="both"/>
        <w:rPr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G</w:t>
      </w:r>
      <w:r w:rsidR="00422890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raduated with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="00422890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an 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8.</w:t>
      </w:r>
      <w:r w:rsidR="00422890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0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GPA from Leiden University</w:t>
      </w:r>
      <w:r w:rsidR="005B2AFB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, earning the title of ‘Master of Laws’. </w:t>
      </w:r>
    </w:p>
    <w:p w14:paraId="3668E4ED" w14:textId="1F0CC22C" w:rsidR="00065B04" w:rsidRPr="00947F75" w:rsidRDefault="00007C84" w:rsidP="001069D6">
      <w:pPr>
        <w:pStyle w:val="spanpaddedline"/>
        <w:numPr>
          <w:ilvl w:val="0"/>
          <w:numId w:val="25"/>
        </w:numPr>
        <w:spacing w:line="240" w:lineRule="atLeast"/>
        <w:jc w:val="both"/>
        <w:rPr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P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rogramme has a dual emphasis on academi</w:t>
      </w:r>
      <w:r w:rsidR="00C761DC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c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and practical experience. </w:t>
      </w:r>
    </w:p>
    <w:p w14:paraId="6BCED40B" w14:textId="10AE7F53" w:rsidR="00451672" w:rsidRPr="00947F75" w:rsidRDefault="00007C84" w:rsidP="001E3C9E">
      <w:pPr>
        <w:pStyle w:val="spanpaddedline"/>
        <w:numPr>
          <w:ilvl w:val="0"/>
          <w:numId w:val="25"/>
        </w:numPr>
        <w:spacing w:line="240" w:lineRule="atLeast"/>
        <w:jc w:val="both"/>
        <w:rPr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S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tudied EU general principles and institutional law, EU fundamental rights protection, ECHR law, Europe’s Areas of Freedom, Security and Justice, Internal Market and Competition Law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.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A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lso </w:t>
      </w:r>
      <w:r w:rsidR="00085165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engaged 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in moot court</w:t>
      </w:r>
      <w:r w:rsidR="000963E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proceedings</w:t>
      </w:r>
      <w:r w:rsidR="00085165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, </w:t>
      </w:r>
      <w:r w:rsidR="001A5F3A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working in a team of five to draft </w:t>
      </w:r>
      <w:r w:rsidR="00CB4BD7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written submission</w:t>
      </w:r>
      <w:r w:rsidR="001A5F3A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="005B2AFB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under a strict time</w:t>
      </w:r>
      <w:r w:rsidR="00CB4BD7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-</w:t>
      </w:r>
      <w:r w:rsidR="005B2AFB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limit </w:t>
      </w:r>
      <w:r w:rsidR="001A5F3A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and orally </w:t>
      </w:r>
      <w:r w:rsidR="00CB4BD7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plead</w:t>
      </w:r>
      <w:r w:rsidR="001A5F3A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our case before </w:t>
      </w:r>
      <w:r w:rsidR="005B2AFB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professors. </w:t>
      </w:r>
    </w:p>
    <w:p w14:paraId="4ABE4958" w14:textId="0935B0DD" w:rsidR="00A60170" w:rsidRPr="00947F75" w:rsidRDefault="00655E63" w:rsidP="00451672">
      <w:pPr>
        <w:pStyle w:val="divdocumentsinglecolumn"/>
        <w:spacing w:before="80" w:line="240" w:lineRule="atLeast"/>
        <w:rPr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</w:pPr>
      <w:r w:rsidRPr="00947F75">
        <w:rPr>
          <w:rStyle w:val="spandegree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Bachelor </w:t>
      </w:r>
      <w:r w:rsidRPr="00947F75">
        <w:rPr>
          <w:rStyle w:val="span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>Law and French</w:t>
      </w:r>
      <w:r w:rsidRPr="00947F75">
        <w:rPr>
          <w:rStyle w:val="singlecolumnspanpaddedlinenth-child1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 </w:t>
      </w:r>
    </w:p>
    <w:p w14:paraId="0110A464" w14:textId="77777777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color w:val="404041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color w:val="404041"/>
          <w:sz w:val="22"/>
          <w:szCs w:val="22"/>
          <w:lang w:val="en-GB"/>
        </w:rPr>
        <w:t>University College Cork (UCC)</w:t>
      </w:r>
    </w:p>
    <w:p w14:paraId="4855449E" w14:textId="75C2A28B" w:rsidR="00451672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Cork</w:t>
      </w:r>
      <w:r w:rsidR="000D4120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, Ireland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| Septemb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er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2018 – Ma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y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2022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</w:p>
    <w:p w14:paraId="30A2D6F1" w14:textId="77777777" w:rsidR="009712CE" w:rsidRPr="00947F75" w:rsidRDefault="00CB4BD7" w:rsidP="009712CE">
      <w:pPr>
        <w:pStyle w:val="spanpaddedline"/>
        <w:numPr>
          <w:ilvl w:val="0"/>
          <w:numId w:val="29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i/>
          <w:iCs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Graduated with 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First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-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Class Honours (1.1) in Law and French, achieving an academic ranking of 2nd </w:t>
      </w:r>
      <w:r w:rsidR="009712CE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the</w:t>
      </w:r>
      <w:r w:rsidR="00655E63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class</w:t>
      </w:r>
      <w:r w:rsidR="00C12DDF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="009712CE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of</w:t>
      </w:r>
      <w:r w:rsidR="00C12DDF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2021/2022.</w:t>
      </w:r>
      <w:r w:rsidR="00AB755B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</w:p>
    <w:p w14:paraId="0BEBA0EB" w14:textId="721CAA13" w:rsidR="00A60170" w:rsidRPr="00947F75" w:rsidRDefault="009712CE" w:rsidP="009712CE">
      <w:pPr>
        <w:pStyle w:val="spanpaddedline"/>
        <w:numPr>
          <w:ilvl w:val="0"/>
          <w:numId w:val="29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i/>
          <w:iCs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S</w:t>
      </w:r>
      <w:r w:rsidR="00AB755B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tudied a wide range of subjects, bot</w:t>
      </w:r>
      <w:r w:rsidR="0001596E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h law and language, including, for example, constitutional law, criminal law, equity and trusts,</w:t>
      </w:r>
      <w:r w:rsidR="009C65AC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advanced use of French language, linguistics,</w:t>
      </w:r>
      <w:r w:rsidR="00843780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and</w:t>
      </w:r>
      <w:r w:rsidR="009C65AC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French politics and society</w:t>
      </w:r>
      <w:r w:rsidR="00843780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. </w:t>
      </w:r>
    </w:p>
    <w:p w14:paraId="698903A7" w14:textId="5E4DB417" w:rsidR="00A60170" w:rsidRPr="00947F75" w:rsidRDefault="001069D6" w:rsidP="00FC5AF5">
      <w:pPr>
        <w:pStyle w:val="documentulli"/>
        <w:numPr>
          <w:ilvl w:val="0"/>
          <w:numId w:val="29"/>
        </w:numPr>
        <w:spacing w:line="240" w:lineRule="atLeast"/>
        <w:jc w:val="both"/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Engaged with several extra-curricular activities</w:t>
      </w:r>
      <w:r w:rsidR="009712CE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: wa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s an active member of the UCC Law Society and played football with the UCC AUL and intervarsity teams</w:t>
      </w:r>
      <w:r w:rsidR="00065B04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, winning both the Murphy’s Stout League One title and the Duggan Cup in my final year. </w:t>
      </w:r>
    </w:p>
    <w:p w14:paraId="485E04EB" w14:textId="7E20EF9B" w:rsidR="00A60170" w:rsidRPr="00947F75" w:rsidRDefault="009815A3" w:rsidP="00451672">
      <w:pPr>
        <w:pStyle w:val="divdocumentsinglecolumn"/>
        <w:spacing w:before="80" w:line="240" w:lineRule="atLeast"/>
        <w:rPr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b/>
          <w:bCs/>
          <w:color w:val="39302A" w:themeColor="text2"/>
          <w:sz w:val="22"/>
          <w:szCs w:val="22"/>
          <w:lang w:val="en-GB"/>
        </w:rPr>
        <w:t>ERASMUS</w:t>
      </w:r>
      <w:r w:rsidRPr="00947F75">
        <w:rPr>
          <w:rStyle w:val="span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 Law and French</w:t>
      </w:r>
      <w:r w:rsidRPr="00947F75">
        <w:rPr>
          <w:rStyle w:val="singlecolumnspanpaddedlinenth-child1"/>
          <w:rFonts w:ascii="Century Gothic" w:eastAsia="Century Gothic" w:hAnsi="Century Gothic" w:cs="Century Gothic"/>
          <w:color w:val="39302A" w:themeColor="text2"/>
          <w:sz w:val="22"/>
          <w:szCs w:val="22"/>
          <w:lang w:val="en-GB"/>
        </w:rPr>
        <w:t xml:space="preserve"> </w:t>
      </w:r>
    </w:p>
    <w:p w14:paraId="59EF90BF" w14:textId="77777777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color w:val="404041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color w:val="404041"/>
          <w:sz w:val="22"/>
          <w:szCs w:val="22"/>
          <w:lang w:val="en-GB"/>
        </w:rPr>
        <w:t>Université de Rennes I</w:t>
      </w:r>
    </w:p>
    <w:p w14:paraId="5690E65F" w14:textId="1673B4D9" w:rsidR="00A60170" w:rsidRPr="00947F75" w:rsidRDefault="00655E63" w:rsidP="00451672">
      <w:pPr>
        <w:pStyle w:val="spanpaddedline"/>
        <w:spacing w:line="240" w:lineRule="atLeast"/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Rennes, France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| Septemb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er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2020 – Jan</w:t>
      </w:r>
      <w:r w:rsidR="00806926"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>uary</w:t>
      </w:r>
      <w:r w:rsidRPr="00947F75">
        <w:rPr>
          <w:rStyle w:val="span"/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2021</w:t>
      </w:r>
      <w:r w:rsidRPr="00947F75">
        <w:rPr>
          <w:rFonts w:ascii="Century Gothic" w:eastAsia="Century Gothic" w:hAnsi="Century Gothic" w:cs="Century Gothic"/>
          <w:i/>
          <w:iCs/>
          <w:color w:val="595959" w:themeColor="text1" w:themeTint="A6"/>
          <w:sz w:val="22"/>
          <w:szCs w:val="22"/>
          <w:lang w:val="en-GB"/>
        </w:rPr>
        <w:t xml:space="preserve"> </w:t>
      </w:r>
    </w:p>
    <w:p w14:paraId="4CA9557A" w14:textId="346AA7D7" w:rsidR="00C12DDF" w:rsidRPr="00947F75" w:rsidRDefault="001069D6" w:rsidP="001069D6">
      <w:pPr>
        <w:pStyle w:val="ListParagraph"/>
        <w:numPr>
          <w:ilvl w:val="0"/>
          <w:numId w:val="22"/>
        </w:numPr>
        <w:jc w:val="both"/>
        <w:rPr>
          <w:rFonts w:ascii="Century Gothic" w:hAnsi="Century Gothic" w:cs="Segoe UI"/>
          <w:sz w:val="22"/>
          <w:szCs w:val="22"/>
          <w:lang w:val="en-GB" w:eastAsia="en-GB"/>
        </w:rPr>
      </w:pP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S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tudied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d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roit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c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onstitutionnel,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h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istoire des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i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dées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a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nciennes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p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olitiques,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h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istoire des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i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>nstitutions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 p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ublics and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d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roit des </w:t>
      </w:r>
      <w:r w:rsidRPr="00242568">
        <w:rPr>
          <w:rFonts w:ascii="Century Gothic" w:hAnsi="Century Gothic" w:cs="Segoe UI"/>
          <w:sz w:val="22"/>
          <w:szCs w:val="22"/>
          <w:lang w:val="fr-FR" w:eastAsia="en-GB"/>
        </w:rPr>
        <w:t>p</w:t>
      </w:r>
      <w:r w:rsidR="00C12DDF" w:rsidRPr="00242568">
        <w:rPr>
          <w:rFonts w:ascii="Century Gothic" w:hAnsi="Century Gothic" w:cs="Segoe UI"/>
          <w:sz w:val="22"/>
          <w:szCs w:val="22"/>
          <w:lang w:val="fr-FR" w:eastAsia="en-GB"/>
        </w:rPr>
        <w:t xml:space="preserve">ersonnes. </w:t>
      </w:r>
      <w:r w:rsidR="00EB4755" w:rsidRPr="00947F75">
        <w:rPr>
          <w:rFonts w:ascii="Century Gothic" w:hAnsi="Century Gothic" w:cs="Segoe UI"/>
          <w:sz w:val="22"/>
          <w:szCs w:val="22"/>
          <w:lang w:val="en-GB" w:eastAsia="en-GB"/>
        </w:rPr>
        <w:t xml:space="preserve">Gained comprehensive knowledge of a civil law system. </w:t>
      </w:r>
    </w:p>
    <w:p w14:paraId="1740FE24" w14:textId="01FB9C47" w:rsidR="00C12DDF" w:rsidRPr="00947F75" w:rsidRDefault="00C12DDF" w:rsidP="001069D6">
      <w:pPr>
        <w:pStyle w:val="ListParagraph"/>
        <w:numPr>
          <w:ilvl w:val="0"/>
          <w:numId w:val="22"/>
        </w:numPr>
        <w:jc w:val="both"/>
        <w:rPr>
          <w:rFonts w:ascii="Century Gothic" w:hAnsi="Century Gothic" w:cs="Segoe UI"/>
          <w:sz w:val="22"/>
          <w:szCs w:val="22"/>
          <w:lang w:val="en-GB" w:eastAsia="en-GB"/>
        </w:rPr>
      </w:pPr>
      <w:r w:rsidRPr="00947F75">
        <w:rPr>
          <w:rFonts w:ascii="Century Gothic" w:hAnsi="Century Gothic" w:cs="Segoe UI"/>
          <w:sz w:val="22"/>
          <w:szCs w:val="22"/>
          <w:lang w:val="en-GB" w:eastAsia="en-GB"/>
        </w:rPr>
        <w:t>Achieved C1-level</w:t>
      </w:r>
      <w:r w:rsidR="00F76F32" w:rsidRPr="00947F75">
        <w:rPr>
          <w:rFonts w:ascii="Century Gothic" w:hAnsi="Century Gothic" w:cs="Segoe UI"/>
          <w:sz w:val="22"/>
          <w:szCs w:val="22"/>
          <w:lang w:val="en-GB" w:eastAsia="en-GB"/>
        </w:rPr>
        <w:t xml:space="preserve"> proficiency</w:t>
      </w:r>
      <w:r w:rsidRPr="00947F75">
        <w:rPr>
          <w:rFonts w:ascii="Century Gothic" w:hAnsi="Century Gothic" w:cs="Segoe UI"/>
          <w:sz w:val="22"/>
          <w:szCs w:val="22"/>
          <w:lang w:val="en-GB" w:eastAsia="en-GB"/>
        </w:rPr>
        <w:t xml:space="preserve"> </w:t>
      </w:r>
      <w:r w:rsidR="005B1BF7" w:rsidRPr="00947F75">
        <w:rPr>
          <w:rFonts w:ascii="Century Gothic" w:hAnsi="Century Gothic" w:cs="Segoe UI"/>
          <w:sz w:val="22"/>
          <w:szCs w:val="22"/>
          <w:lang w:val="en-GB" w:eastAsia="en-GB"/>
        </w:rPr>
        <w:t xml:space="preserve">(CEFR) </w:t>
      </w:r>
      <w:r w:rsidRPr="00947F75">
        <w:rPr>
          <w:rFonts w:ascii="Century Gothic" w:hAnsi="Century Gothic" w:cs="Segoe UI"/>
          <w:sz w:val="22"/>
          <w:szCs w:val="22"/>
          <w:lang w:val="en-GB" w:eastAsia="en-GB"/>
        </w:rPr>
        <w:t>in French language</w:t>
      </w:r>
      <w:r w:rsidR="00F76F32" w:rsidRPr="00947F75">
        <w:rPr>
          <w:rFonts w:ascii="Century Gothic" w:hAnsi="Century Gothic" w:cs="Segoe UI"/>
          <w:sz w:val="22"/>
          <w:szCs w:val="22"/>
          <w:lang w:val="en-GB" w:eastAsia="en-GB"/>
        </w:rPr>
        <w:t>.</w:t>
      </w:r>
    </w:p>
    <w:p w14:paraId="6DCE5F62" w14:textId="77777777" w:rsidR="00C12DDF" w:rsidRPr="00947F75" w:rsidRDefault="00C12DDF" w:rsidP="001069D6">
      <w:pPr>
        <w:pStyle w:val="ListParagraph"/>
        <w:numPr>
          <w:ilvl w:val="0"/>
          <w:numId w:val="22"/>
        </w:numPr>
        <w:jc w:val="both"/>
        <w:rPr>
          <w:rFonts w:ascii="Century Gothic" w:hAnsi="Century Gothic" w:cs="Segoe UI"/>
          <w:sz w:val="22"/>
          <w:szCs w:val="22"/>
          <w:lang w:val="en-GB" w:eastAsia="en-GB"/>
        </w:rPr>
      </w:pPr>
      <w:r w:rsidRPr="00947F75">
        <w:rPr>
          <w:rFonts w:ascii="Century Gothic" w:hAnsi="Century Gothic" w:cs="Segoe UI"/>
          <w:sz w:val="22"/>
          <w:szCs w:val="22"/>
          <w:lang w:val="en-GB" w:eastAsia="en-GB"/>
        </w:rPr>
        <w:t xml:space="preserve">Developed strong analytical and critical thinking skills by participating in class discussions, engaging with legal texts and cases in French, and writing legal analyses in the French language. </w:t>
      </w:r>
    </w:p>
    <w:p w14:paraId="23D96DCB" w14:textId="0F5DA52E" w:rsidR="001069D6" w:rsidRPr="00947F75" w:rsidRDefault="00C12DDF" w:rsidP="00D13727">
      <w:pPr>
        <w:pStyle w:val="ListParagraph"/>
        <w:numPr>
          <w:ilvl w:val="0"/>
          <w:numId w:val="22"/>
        </w:numPr>
        <w:jc w:val="both"/>
        <w:rPr>
          <w:rStyle w:val="span"/>
          <w:rFonts w:ascii="Century Gothic" w:hAnsi="Century Gothic" w:cs="Segoe UI"/>
          <w:sz w:val="22"/>
          <w:szCs w:val="22"/>
          <w:lang w:val="en-GB" w:eastAsia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Developed argumentative and </w:t>
      </w:r>
      <w:r w:rsidR="00A73E12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oratory 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skills in exams</w:t>
      </w:r>
      <w:r w:rsidR="00FA4E54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and presentations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. </w:t>
      </w:r>
    </w:p>
    <w:p w14:paraId="43F7FDD9" w14:textId="77777777" w:rsidR="00D13727" w:rsidRPr="00947F75" w:rsidRDefault="00D13727" w:rsidP="00D13727">
      <w:pPr>
        <w:pStyle w:val="ListParagraph"/>
        <w:ind w:left="360"/>
        <w:jc w:val="both"/>
        <w:rPr>
          <w:rStyle w:val="span"/>
          <w:rFonts w:ascii="Century Gothic" w:hAnsi="Century Gothic" w:cs="Segoe UI"/>
          <w:sz w:val="22"/>
          <w:szCs w:val="22"/>
          <w:lang w:val="en-GB" w:eastAsia="en-GB"/>
        </w:rPr>
      </w:pPr>
    </w:p>
    <w:p w14:paraId="3455A0FE" w14:textId="77777777" w:rsidR="001069D6" w:rsidRPr="00947F75" w:rsidRDefault="00FA4E54" w:rsidP="001069D6">
      <w:pPr>
        <w:pStyle w:val="divdocumentdivsectiontitle"/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PUBLICATIONS</w:t>
      </w:r>
    </w:p>
    <w:p w14:paraId="27F310FC" w14:textId="32B0774F" w:rsidR="00E82F12" w:rsidRPr="00947F75" w:rsidRDefault="00E82F12" w:rsidP="0009692A">
      <w:pPr>
        <w:pStyle w:val="divdocumentdivsectiontitle"/>
        <w:numPr>
          <w:ilvl w:val="0"/>
          <w:numId w:val="26"/>
        </w:numPr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Fonts w:ascii="Century Gothic" w:hAnsi="Century Gothic"/>
          <w:sz w:val="22"/>
          <w:szCs w:val="22"/>
          <w:lang w:val="en-GB"/>
        </w:rPr>
        <w:t xml:space="preserve">(De)stabilitocratic Steps in Serbia’s Search for Judicial Self-Governance: successful emulation of the ‘euro’ model? (2024) forthcoming, </w:t>
      </w:r>
      <w:r w:rsidRPr="00947F75">
        <w:rPr>
          <w:rFonts w:ascii="Century Gothic" w:hAnsi="Century Gothic"/>
          <w:i/>
          <w:iCs/>
          <w:sz w:val="22"/>
          <w:szCs w:val="22"/>
          <w:lang w:val="en-GB"/>
        </w:rPr>
        <w:t>Serbian Yearbook of International Law</w:t>
      </w:r>
      <w:r w:rsidRPr="00947F75">
        <w:rPr>
          <w:rFonts w:ascii="Century Gothic" w:hAnsi="Century Gothic"/>
          <w:sz w:val="22"/>
          <w:szCs w:val="22"/>
          <w:lang w:val="en-GB"/>
        </w:rPr>
        <w:t>.</w:t>
      </w:r>
    </w:p>
    <w:p w14:paraId="5AA7696E" w14:textId="470A5F61" w:rsidR="00E82F12" w:rsidRPr="00947F75" w:rsidRDefault="00E82F12" w:rsidP="0009692A">
      <w:pPr>
        <w:pStyle w:val="divdocumentdivsectiontitle"/>
        <w:numPr>
          <w:ilvl w:val="0"/>
          <w:numId w:val="26"/>
        </w:numPr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The Right to a Lawyer in Pre-Trial Proceedings: a Janus-faced system of protection in Europe? (2023) </w:t>
      </w:r>
      <w:r w:rsidRPr="00947F75">
        <w:rPr>
          <w:rStyle w:val="span"/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European Studies Review Journal</w:t>
      </w:r>
      <w:r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 xml:space="preserve"> 14, pp. 36-41</w:t>
      </w:r>
      <w:r w:rsidR="005152BC" w:rsidRPr="00947F75">
        <w:rPr>
          <w:rStyle w:val="span"/>
          <w:rFonts w:ascii="Century Gothic" w:eastAsia="Century Gothic" w:hAnsi="Century Gothic" w:cs="Century Gothic"/>
          <w:sz w:val="22"/>
          <w:szCs w:val="22"/>
          <w:lang w:val="en-GB"/>
        </w:rPr>
        <w:t>.</w:t>
      </w:r>
    </w:p>
    <w:p w14:paraId="5ADAA957" w14:textId="27971B52" w:rsidR="00B17354" w:rsidRPr="00947F75" w:rsidRDefault="0009692A" w:rsidP="005152BC">
      <w:pPr>
        <w:pStyle w:val="divdocumentdivsectiontitle"/>
        <w:numPr>
          <w:ilvl w:val="0"/>
          <w:numId w:val="26"/>
        </w:numPr>
        <w:pBdr>
          <w:top w:val="single" w:sz="8" w:space="0" w:color="B2B0BF"/>
          <w:bottom w:val="none" w:sz="0" w:space="4" w:color="auto"/>
        </w:pBdr>
        <w:rPr>
          <w:rStyle w:val="span"/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The Right to a Healthy Environment: elaborate paper tiger or impetus for environmental improvement? (2022) </w:t>
      </w:r>
      <w:r w:rsidR="00B96E3E"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European</w:t>
      </w:r>
      <w:r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 xml:space="preserve"> </w:t>
      </w:r>
      <w:r w:rsidR="00B96E3E"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S</w:t>
      </w:r>
      <w:r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 xml:space="preserve">tudies </w:t>
      </w:r>
      <w:r w:rsidR="00B96E3E"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R</w:t>
      </w:r>
      <w:r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 xml:space="preserve">eview </w:t>
      </w:r>
      <w:r w:rsidR="00B96E3E"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J</w:t>
      </w:r>
      <w:r w:rsidRPr="00947F75">
        <w:rPr>
          <w:rFonts w:ascii="Century Gothic" w:eastAsia="Century Gothic" w:hAnsi="Century Gothic" w:cs="Century Gothic"/>
          <w:i/>
          <w:iCs/>
          <w:sz w:val="22"/>
          <w:szCs w:val="22"/>
          <w:lang w:val="en-GB"/>
        </w:rPr>
        <w:t>ournal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10, pp. 27-35</w:t>
      </w:r>
      <w:r w:rsidR="005152BC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.</w:t>
      </w:r>
    </w:p>
    <w:p w14:paraId="2B34B176" w14:textId="77777777" w:rsidR="00A97952" w:rsidRPr="00947F75" w:rsidRDefault="00A97952" w:rsidP="00A97952">
      <w:pPr>
        <w:pStyle w:val="documentulli"/>
        <w:spacing w:line="240" w:lineRule="atLeast"/>
        <w:ind w:left="760"/>
        <w:rPr>
          <w:rStyle w:val="span"/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</w:p>
    <w:p w14:paraId="2CB7D9D4" w14:textId="1110E595" w:rsidR="00A97952" w:rsidRPr="00947F75" w:rsidRDefault="00A97952" w:rsidP="00A97952">
      <w:pPr>
        <w:pStyle w:val="divdocumentdivsectiontitle"/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 xml:space="preserve">Courses and training </w:t>
      </w:r>
    </w:p>
    <w:p w14:paraId="6B4EA0E1" w14:textId="1FAF9687" w:rsidR="00B76969" w:rsidRPr="00947F75" w:rsidRDefault="00A97952" w:rsidP="00FC5AF5">
      <w:pPr>
        <w:pStyle w:val="divdocumentdivsectiontitle"/>
        <w:numPr>
          <w:ilvl w:val="0"/>
          <w:numId w:val="24"/>
        </w:numPr>
        <w:pBdr>
          <w:top w:val="single" w:sz="8" w:space="0" w:color="B2B0BF"/>
          <w:bottom w:val="none" w:sz="0" w:space="4" w:color="auto"/>
        </w:pBdr>
        <w:jc w:val="both"/>
        <w:rPr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Specialists</w:t>
      </w:r>
      <w:r w:rsidRPr="00947F75">
        <w:rPr>
          <w:rFonts w:ascii="Century Gothic" w:eastAsia="Century Gothic" w:hAnsi="Century Gothic" w:cs="Century Gothic"/>
          <w:caps/>
          <w:sz w:val="22"/>
          <w:szCs w:val="22"/>
          <w:lang w:val="en-GB"/>
        </w:rPr>
        <w:t>’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C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ourse in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I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nternational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R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efugee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L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aw (2</w:t>
      </w:r>
      <w:r w:rsidRPr="00947F75">
        <w:rPr>
          <w:rFonts w:ascii="Century Gothic" w:eastAsia="Century Gothic" w:hAnsi="Century Gothic" w:cs="Century Gothic"/>
          <w:sz w:val="22"/>
          <w:szCs w:val="22"/>
          <w:vertAlign w:val="superscript"/>
          <w:lang w:val="en-GB"/>
        </w:rPr>
        <w:t>nd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edition)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, 1</w:t>
      </w:r>
      <w:r w:rsidR="007C198D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4 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March</w:t>
      </w:r>
      <w:r w:rsidR="007C198D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-</w:t>
      </w:r>
      <w:r w:rsidR="007C198D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9 </w:t>
      </w:r>
      <w:r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June 2023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. Course organised </w:t>
      </w:r>
      <w:r w:rsidR="007C198D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co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njointly</w:t>
      </w:r>
      <w:r w:rsidR="007C198D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by the University of Belgrade, 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the </w:t>
      </w:r>
      <w:r w:rsidR="00CB4C88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>International Institute of Humanitarian Law, and the UNHCR</w:t>
      </w:r>
      <w:r w:rsidR="00065B04" w:rsidRPr="00947F75">
        <w:rPr>
          <w:rFonts w:ascii="Century Gothic" w:eastAsia="Century Gothic" w:hAnsi="Century Gothic" w:cs="Century Gothic"/>
          <w:sz w:val="22"/>
          <w:szCs w:val="22"/>
          <w:lang w:val="en-GB"/>
        </w:rPr>
        <w:t xml:space="preserve">, the latter which awarded selected candidates a scholarship. </w:t>
      </w:r>
    </w:p>
    <w:p w14:paraId="64468DFA" w14:textId="77777777" w:rsidR="00A97952" w:rsidRPr="00947F75" w:rsidRDefault="00A97952" w:rsidP="00A97952">
      <w:pPr>
        <w:pStyle w:val="divdocumentdivsectiontitle"/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_____________________________________________________________________</w:t>
      </w:r>
    </w:p>
    <w:p w14:paraId="3AC60821" w14:textId="68BFE2F3" w:rsidR="00A60170" w:rsidRPr="00947F75" w:rsidRDefault="00655E63" w:rsidP="00A97952">
      <w:pPr>
        <w:pStyle w:val="divdocumentdivsectiontitle"/>
        <w:pBdr>
          <w:top w:val="single" w:sz="8" w:space="0" w:color="B2B0BF"/>
          <w:bottom w:val="none" w:sz="0" w:space="4" w:color="auto"/>
        </w:pBdr>
        <w:rPr>
          <w:rFonts w:ascii="Century Gothic" w:eastAsia="Century Gothic" w:hAnsi="Century Gothic" w:cs="Century Gothic"/>
          <w:caps/>
          <w:sz w:val="22"/>
          <w:szCs w:val="22"/>
          <w:lang w:val="en-GB"/>
        </w:rPr>
      </w:pPr>
      <w:r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Langu</w:t>
      </w:r>
      <w:r w:rsidR="00806926"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>ages</w:t>
      </w:r>
      <w:r w:rsidR="00E905C5" w:rsidRPr="00947F75">
        <w:rPr>
          <w:rFonts w:ascii="Century Gothic" w:eastAsia="Century Gothic" w:hAnsi="Century Gothic" w:cs="Century Gothic"/>
          <w:b/>
          <w:bCs/>
          <w:i/>
          <w:iCs/>
          <w:caps/>
          <w:color w:val="102A73"/>
          <w:lang w:val="en-GB"/>
        </w:rPr>
        <w:t xml:space="preserve"> (CEFR)</w:t>
      </w:r>
    </w:p>
    <w:tbl>
      <w:tblPr>
        <w:tblStyle w:val="documentlangSeclnggparatable"/>
        <w:tblW w:w="0" w:type="auto"/>
        <w:tblCellSpacing w:w="0" w:type="dxa"/>
        <w:tblInd w:w="3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53"/>
        <w:gridCol w:w="300"/>
        <w:gridCol w:w="4853"/>
      </w:tblGrid>
      <w:tr w:rsidR="00A60170" w:rsidRPr="00947F75" w14:paraId="20E56ECB" w14:textId="77777777">
        <w:trPr>
          <w:tblCellSpacing w:w="0" w:type="dxa"/>
        </w:trPr>
        <w:tc>
          <w:tcPr>
            <w:tcW w:w="485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32A930" w14:textId="26E1F97E" w:rsidR="00A60170" w:rsidRPr="00947F75" w:rsidRDefault="00806926">
            <w:pPr>
              <w:pStyle w:val="documentlangSecparagraphfield"/>
              <w:spacing w:line="240" w:lineRule="atLeast"/>
              <w:rPr>
                <w:rStyle w:val="documentlangSecparagraphfirst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txtBold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 xml:space="preserve">English </w:t>
            </w:r>
            <w:r w:rsidRPr="00947F75">
              <w:rPr>
                <w:rStyle w:val="documentMFRbeforecolonspace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 </w:t>
            </w:r>
            <w:r w:rsidRPr="00947F75">
              <w:rPr>
                <w:rStyle w:val="span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: </w:t>
            </w:r>
          </w:p>
          <w:p w14:paraId="6491700D" w14:textId="77777777" w:rsidR="00A60170" w:rsidRPr="00947F75" w:rsidRDefault="00655E63">
            <w:pPr>
              <w:pStyle w:val="documentratingBar"/>
              <w:spacing w:before="10" w:line="140" w:lineRule="exact"/>
              <w:rPr>
                <w:rStyle w:val="documentlangSecparagraphfirst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documentlangSecparagraphfirstparagraph"/>
                <w:rFonts w:ascii="Century Gothic" w:eastAsia="Century Gothic" w:hAnsi="Century Gothic" w:cs="Century Gothic"/>
                <w:noProof/>
                <w:color w:val="404041"/>
                <w:sz w:val="22"/>
                <w:szCs w:val="22"/>
                <w:lang w:val="en-GB"/>
              </w:rPr>
              <w:drawing>
                <wp:inline distT="0" distB="0" distL="0" distR="0" wp14:anchorId="21AE33CF" wp14:editId="330643B9">
                  <wp:extent cx="3108291" cy="51392"/>
                  <wp:effectExtent l="0" t="0" r="0" b="0"/>
                  <wp:docPr id="100001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291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485DA" w14:textId="74E00E26" w:rsidR="00A60170" w:rsidRPr="00947F75" w:rsidRDefault="00806926">
            <w:pPr>
              <w:pStyle w:val="documentlangSecparagraphfield"/>
              <w:spacing w:line="200" w:lineRule="exact"/>
              <w:rPr>
                <w:rStyle w:val="documentlangSecparagraphfirst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 xml:space="preserve">Mother </w:t>
            </w:r>
            <w:r w:rsidR="009815A3"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Tongue</w:t>
            </w: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0FE1F4" w14:textId="77777777" w:rsidR="00A60170" w:rsidRPr="00947F75" w:rsidRDefault="00A60170">
            <w:pPr>
              <w:rPr>
                <w:lang w:val="en-GB"/>
              </w:rPr>
            </w:pPr>
          </w:p>
        </w:tc>
        <w:tc>
          <w:tcPr>
            <w:tcW w:w="485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BF461" w14:textId="2F89E4D9" w:rsidR="00A60170" w:rsidRPr="00947F75" w:rsidRDefault="00655E63">
            <w:pPr>
              <w:pStyle w:val="documentlangSecparagraphfield"/>
              <w:spacing w:line="240" w:lineRule="atLeas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txtBold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Fr</w:t>
            </w:r>
            <w:r w:rsidR="00806926" w:rsidRPr="00947F75">
              <w:rPr>
                <w:rStyle w:val="txtBold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ench</w:t>
            </w:r>
            <w:r w:rsidRPr="00947F75">
              <w:rPr>
                <w:rStyle w:val="documentMFRbeforecolonspace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 </w:t>
            </w:r>
            <w:r w:rsidRPr="00947F75">
              <w:rPr>
                <w:rStyle w:val="span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: </w:t>
            </w:r>
          </w:p>
          <w:p w14:paraId="7FBB038D" w14:textId="77777777" w:rsidR="00A60170" w:rsidRPr="00947F75" w:rsidRDefault="00655E63">
            <w:pPr>
              <w:pStyle w:val="documentratingBar"/>
              <w:spacing w:before="10" w:line="140" w:lineRule="exac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documentlangSecparagraph"/>
                <w:rFonts w:ascii="Century Gothic" w:eastAsia="Century Gothic" w:hAnsi="Century Gothic" w:cs="Century Gothic"/>
                <w:noProof/>
                <w:color w:val="404041"/>
                <w:sz w:val="22"/>
                <w:szCs w:val="22"/>
                <w:lang w:val="en-GB"/>
              </w:rPr>
              <w:drawing>
                <wp:inline distT="0" distB="0" distL="0" distR="0" wp14:anchorId="1260DA8A" wp14:editId="28AC9ACE">
                  <wp:extent cx="3108291" cy="51392"/>
                  <wp:effectExtent l="0" t="0" r="0" b="0"/>
                  <wp:docPr id="100003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291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44204" w14:textId="4FB69E06" w:rsidR="00A60170" w:rsidRPr="00947F75" w:rsidRDefault="00655E63">
            <w:pPr>
              <w:pStyle w:val="documentlangSecparagraphfield"/>
              <w:spacing w:line="200" w:lineRule="exac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E</w:t>
            </w:r>
            <w:r w:rsidR="00E905C5"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ffective Operational Proficiency</w:t>
            </w:r>
            <w:r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(C</w:t>
            </w:r>
            <w:r w:rsidR="00967B5E"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1</w:t>
            </w:r>
            <w:r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)</w:t>
            </w:r>
          </w:p>
        </w:tc>
      </w:tr>
      <w:tr w:rsidR="00A60170" w:rsidRPr="00947F75" w14:paraId="260C894F" w14:textId="77777777">
        <w:trPr>
          <w:gridAfter w:val="2"/>
          <w:wAfter w:w="5153" w:type="dxa"/>
          <w:tblCellSpacing w:w="0" w:type="dxa"/>
        </w:trPr>
        <w:tc>
          <w:tcPr>
            <w:tcW w:w="4853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1CD82555" w14:textId="51548135" w:rsidR="00A60170" w:rsidRPr="00947F75" w:rsidRDefault="00655E63">
            <w:pPr>
              <w:pStyle w:val="documentlangSecparagraphfield"/>
              <w:spacing w:line="240" w:lineRule="atLeas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txtBold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Ir</w:t>
            </w:r>
            <w:r w:rsidR="00806926" w:rsidRPr="00947F75">
              <w:rPr>
                <w:rStyle w:val="txtBold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ish</w:t>
            </w:r>
            <w:r w:rsidRPr="00947F75">
              <w:rPr>
                <w:rStyle w:val="documentMFRbeforecolonspace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 </w:t>
            </w:r>
            <w:r w:rsidRPr="00947F75">
              <w:rPr>
                <w:rStyle w:val="span"/>
                <w:rFonts w:ascii="Century Gothic" w:eastAsia="Century Gothic" w:hAnsi="Century Gothic" w:cs="Century Gothic"/>
                <w:vanish/>
                <w:color w:val="404041"/>
                <w:sz w:val="22"/>
                <w:szCs w:val="22"/>
                <w:lang w:val="en-GB"/>
              </w:rPr>
              <w:t xml:space="preserve">: </w:t>
            </w:r>
          </w:p>
          <w:p w14:paraId="2B1D0193" w14:textId="77777777" w:rsidR="00A60170" w:rsidRPr="00947F75" w:rsidRDefault="00655E63">
            <w:pPr>
              <w:pStyle w:val="documentratingBar"/>
              <w:spacing w:before="10" w:line="140" w:lineRule="exac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documentlangSecparagraph"/>
                <w:rFonts w:ascii="Century Gothic" w:eastAsia="Century Gothic" w:hAnsi="Century Gothic" w:cs="Century Gothic"/>
                <w:noProof/>
                <w:color w:val="404041"/>
                <w:sz w:val="22"/>
                <w:szCs w:val="22"/>
                <w:lang w:val="en-GB"/>
              </w:rPr>
              <w:drawing>
                <wp:inline distT="0" distB="0" distL="0" distR="0" wp14:anchorId="00BB8CEF" wp14:editId="361A53DD">
                  <wp:extent cx="3108291" cy="51392"/>
                  <wp:effectExtent l="0" t="0" r="0" b="0"/>
                  <wp:docPr id="100005" name="Picture 10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291" cy="5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23A20" w14:textId="5B3A7D45" w:rsidR="00A60170" w:rsidRPr="00947F75" w:rsidRDefault="00213C17">
            <w:pPr>
              <w:pStyle w:val="documentlangSecparagraphfield"/>
              <w:spacing w:line="200" w:lineRule="exact"/>
              <w:rPr>
                <w:rStyle w:val="documentlangSecparagraph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</w:pPr>
            <w:r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>Independent User</w:t>
            </w:r>
            <w:r w:rsidR="00E905C5" w:rsidRPr="00947F75">
              <w:rPr>
                <w:rStyle w:val="span"/>
                <w:rFonts w:ascii="Century Gothic" w:eastAsia="Century Gothic" w:hAnsi="Century Gothic" w:cs="Century Gothic"/>
                <w:color w:val="404041"/>
                <w:sz w:val="22"/>
                <w:szCs w:val="22"/>
                <w:lang w:val="en-GB"/>
              </w:rPr>
              <w:t xml:space="preserve"> (B2)</w:t>
            </w:r>
          </w:p>
        </w:tc>
      </w:tr>
    </w:tbl>
    <w:p w14:paraId="1F661023" w14:textId="77777777" w:rsidR="003C78C1" w:rsidRDefault="003C78C1" w:rsidP="00176BD8">
      <w:pPr>
        <w:pStyle w:val="documentulli"/>
        <w:spacing w:line="240" w:lineRule="atLeast"/>
        <w:rPr>
          <w:rFonts w:ascii="Century Gothic" w:eastAsia="Century Gothic" w:hAnsi="Century Gothic" w:cs="Century Gothic"/>
          <w:color w:val="404041"/>
          <w:sz w:val="22"/>
          <w:szCs w:val="22"/>
          <w:lang w:val="en-GB"/>
        </w:rPr>
      </w:pPr>
    </w:p>
    <w:sectPr w:rsidR="003C78C1">
      <w:pgSz w:w="11906" w:h="16838"/>
      <w:pgMar w:top="440" w:right="800" w:bottom="44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D776B6-7200-4A88-932A-3262715A970C}"/>
    <w:embedBold r:id="rId2" w:fontKey="{AFF67FC8-923B-4373-8AC3-C155F92827D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C7CAA43-7C2E-4F5D-B707-F20121AFA731}"/>
    <w:embedBold r:id="rId4" w:fontKey="{BC3E18A3-E5BB-48FA-B68D-AE854B01CAB0}"/>
    <w:embedItalic r:id="rId5" w:fontKey="{A78D58B7-F510-4182-92B0-2EC58773BA83}"/>
    <w:embedBoldItalic r:id="rId6" w:fontKey="{16287744-7800-41D6-A52D-98AE498384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4CAEA85-3909-4D63-BB11-D7CDC961B1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A6EAD6D-29D6-4392-B335-EC54960342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8B0240D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BA82962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90E4B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AD81B9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129E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64A78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5D2851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73030D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6A485F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0BC5A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D4D7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46B2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50D4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A4DE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FE8C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4C8F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38A6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6836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5DAE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C2C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5A59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6625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38F2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1297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60FC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6E0A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3EF7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A376795E"/>
    <w:lvl w:ilvl="0" w:tplc="A0568BCC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 w:tplc="306288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463A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1A95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2CDD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2A15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0809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D046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4E9E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A7C5C6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EEF843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B00F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DA71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440D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B071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9478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D6DF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3A8C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ABF2EDF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7ECA4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1AA6A4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CFEA19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2A6DB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1DEF32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86408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D6E4DC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AE4E14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527232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8CF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E0D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0841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2CF5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F27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5213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EAA6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1802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7FA2C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6A74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73275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D892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B8D7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946F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D2A0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E0BF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CE2E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CE567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80FB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16D2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F4E5D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E2E4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1A41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A5CFE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7ACE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0CAF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5F44111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13AE3D6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1EC12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36A7A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2402A5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6AEBB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900BB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FFA750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A3242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DC4E3088">
      <w:start w:val="1"/>
      <w:numFmt w:val="bullet"/>
      <w:lvlText w:val=""/>
      <w:lvlJc w:val="left"/>
      <w:pPr>
        <w:ind w:left="744" w:hanging="360"/>
      </w:pPr>
      <w:rPr>
        <w:rFonts w:ascii="Symbol" w:hAnsi="Symbol"/>
      </w:rPr>
    </w:lvl>
    <w:lvl w:ilvl="1" w:tplc="4C6298D4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/>
      </w:rPr>
    </w:lvl>
    <w:lvl w:ilvl="2" w:tplc="6A303A4E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/>
      </w:rPr>
    </w:lvl>
    <w:lvl w:ilvl="3" w:tplc="4588EE9E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/>
      </w:rPr>
    </w:lvl>
    <w:lvl w:ilvl="4" w:tplc="C5F601C0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/>
      </w:rPr>
    </w:lvl>
    <w:lvl w:ilvl="5" w:tplc="940E44D2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/>
      </w:rPr>
    </w:lvl>
    <w:lvl w:ilvl="6" w:tplc="77C68A9A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/>
      </w:rPr>
    </w:lvl>
    <w:lvl w:ilvl="7" w:tplc="C05639CE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/>
      </w:rPr>
    </w:lvl>
    <w:lvl w:ilvl="8" w:tplc="EAE0338C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E176167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DAF80C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45A00B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23C8AE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504C9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93E6C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41273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6638B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4D8462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0FA80D0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7032B3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BF2357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DFEB3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074EB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A4837C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5CEEA7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65604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7DED6A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7ED6637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B6ACD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462D3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1F843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014218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F8C67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868D9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A64859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ACA3A7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FABEF7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5EC8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F85B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6459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18EF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C087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E20D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9213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A844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3487DC9"/>
    <w:multiLevelType w:val="hybridMultilevel"/>
    <w:tmpl w:val="D918F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4E32979"/>
    <w:multiLevelType w:val="multilevel"/>
    <w:tmpl w:val="8232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7B0235E"/>
    <w:multiLevelType w:val="hybridMultilevel"/>
    <w:tmpl w:val="431009DA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8320AC6"/>
    <w:multiLevelType w:val="hybridMultilevel"/>
    <w:tmpl w:val="03C8611C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09720E7E"/>
    <w:multiLevelType w:val="hybridMultilevel"/>
    <w:tmpl w:val="4BF67C94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D0140A"/>
    <w:multiLevelType w:val="hybridMultilevel"/>
    <w:tmpl w:val="E278CCAC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0F89240D"/>
    <w:multiLevelType w:val="multilevel"/>
    <w:tmpl w:val="6548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C3A135E"/>
    <w:multiLevelType w:val="hybridMultilevel"/>
    <w:tmpl w:val="7196238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417149C"/>
    <w:multiLevelType w:val="hybridMultilevel"/>
    <w:tmpl w:val="58120142"/>
    <w:lvl w:ilvl="0" w:tplc="A7C842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3F8467A9"/>
    <w:multiLevelType w:val="hybridMultilevel"/>
    <w:tmpl w:val="1346C258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4B5139E8"/>
    <w:multiLevelType w:val="hybridMultilevel"/>
    <w:tmpl w:val="8FDA2C10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4C982B64"/>
    <w:multiLevelType w:val="hybridMultilevel"/>
    <w:tmpl w:val="9EF6ED6C"/>
    <w:lvl w:ilvl="0" w:tplc="DC4E308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C768FB"/>
    <w:multiLevelType w:val="hybridMultilevel"/>
    <w:tmpl w:val="78D0247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43B16AD"/>
    <w:multiLevelType w:val="hybridMultilevel"/>
    <w:tmpl w:val="4BE89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8030DB"/>
    <w:multiLevelType w:val="hybridMultilevel"/>
    <w:tmpl w:val="E7C411C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6B5743AD"/>
    <w:multiLevelType w:val="hybridMultilevel"/>
    <w:tmpl w:val="58424304"/>
    <w:lvl w:ilvl="0" w:tplc="3CC0F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2101562928">
    <w:abstractNumId w:val="0"/>
  </w:num>
  <w:num w:numId="2" w16cid:durableId="658075568">
    <w:abstractNumId w:val="1"/>
  </w:num>
  <w:num w:numId="3" w16cid:durableId="660737783">
    <w:abstractNumId w:val="2"/>
  </w:num>
  <w:num w:numId="4" w16cid:durableId="19481352">
    <w:abstractNumId w:val="3"/>
  </w:num>
  <w:num w:numId="5" w16cid:durableId="162941833">
    <w:abstractNumId w:val="4"/>
  </w:num>
  <w:num w:numId="6" w16cid:durableId="848371559">
    <w:abstractNumId w:val="5"/>
  </w:num>
  <w:num w:numId="7" w16cid:durableId="498737042">
    <w:abstractNumId w:val="6"/>
  </w:num>
  <w:num w:numId="8" w16cid:durableId="897518109">
    <w:abstractNumId w:val="7"/>
  </w:num>
  <w:num w:numId="9" w16cid:durableId="1496189655">
    <w:abstractNumId w:val="8"/>
  </w:num>
  <w:num w:numId="10" w16cid:durableId="2125422701">
    <w:abstractNumId w:val="9"/>
  </w:num>
  <w:num w:numId="11" w16cid:durableId="207882757">
    <w:abstractNumId w:val="10"/>
  </w:num>
  <w:num w:numId="12" w16cid:durableId="815025457">
    <w:abstractNumId w:val="11"/>
  </w:num>
  <w:num w:numId="13" w16cid:durableId="930313961">
    <w:abstractNumId w:val="12"/>
  </w:num>
  <w:num w:numId="14" w16cid:durableId="374698691">
    <w:abstractNumId w:val="13"/>
  </w:num>
  <w:num w:numId="15" w16cid:durableId="1235893134">
    <w:abstractNumId w:val="14"/>
  </w:num>
  <w:num w:numId="16" w16cid:durableId="1151410965">
    <w:abstractNumId w:val="22"/>
  </w:num>
  <w:num w:numId="17" w16cid:durableId="1398169927">
    <w:abstractNumId w:val="21"/>
  </w:num>
  <w:num w:numId="18" w16cid:durableId="1175878189">
    <w:abstractNumId w:val="28"/>
  </w:num>
  <w:num w:numId="19" w16cid:durableId="102188459">
    <w:abstractNumId w:val="29"/>
  </w:num>
  <w:num w:numId="20" w16cid:durableId="652028008">
    <w:abstractNumId w:val="27"/>
  </w:num>
  <w:num w:numId="21" w16cid:durableId="240022615">
    <w:abstractNumId w:val="16"/>
  </w:num>
  <w:num w:numId="22" w16cid:durableId="368340223">
    <w:abstractNumId w:val="26"/>
  </w:num>
  <w:num w:numId="23" w16cid:durableId="530610707">
    <w:abstractNumId w:val="15"/>
  </w:num>
  <w:num w:numId="24" w16cid:durableId="902302054">
    <w:abstractNumId w:val="23"/>
  </w:num>
  <w:num w:numId="25" w16cid:durableId="1311905079">
    <w:abstractNumId w:val="17"/>
  </w:num>
  <w:num w:numId="26" w16cid:durableId="433747644">
    <w:abstractNumId w:val="25"/>
  </w:num>
  <w:num w:numId="27" w16cid:durableId="654838197">
    <w:abstractNumId w:val="20"/>
  </w:num>
  <w:num w:numId="28" w16cid:durableId="1834567644">
    <w:abstractNumId w:val="18"/>
  </w:num>
  <w:num w:numId="29" w16cid:durableId="403916100">
    <w:abstractNumId w:val="19"/>
  </w:num>
  <w:num w:numId="30" w16cid:durableId="754208015">
    <w:abstractNumId w:val="30"/>
  </w:num>
  <w:num w:numId="31" w16cid:durableId="1169521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170"/>
    <w:rsid w:val="00004391"/>
    <w:rsid w:val="00007C84"/>
    <w:rsid w:val="00010C43"/>
    <w:rsid w:val="00012A12"/>
    <w:rsid w:val="0001596E"/>
    <w:rsid w:val="000226BD"/>
    <w:rsid w:val="000233E9"/>
    <w:rsid w:val="0002612F"/>
    <w:rsid w:val="000558AD"/>
    <w:rsid w:val="00065619"/>
    <w:rsid w:val="00065B04"/>
    <w:rsid w:val="00075A94"/>
    <w:rsid w:val="00083165"/>
    <w:rsid w:val="00085165"/>
    <w:rsid w:val="0009398B"/>
    <w:rsid w:val="000963E8"/>
    <w:rsid w:val="0009692A"/>
    <w:rsid w:val="000973BF"/>
    <w:rsid w:val="000B14B3"/>
    <w:rsid w:val="000B3B5A"/>
    <w:rsid w:val="000D4120"/>
    <w:rsid w:val="00102FD1"/>
    <w:rsid w:val="001069D6"/>
    <w:rsid w:val="001070B7"/>
    <w:rsid w:val="00113B6E"/>
    <w:rsid w:val="00116468"/>
    <w:rsid w:val="00125F33"/>
    <w:rsid w:val="00137CFC"/>
    <w:rsid w:val="001451E9"/>
    <w:rsid w:val="00165ED8"/>
    <w:rsid w:val="00176BD8"/>
    <w:rsid w:val="00183DD0"/>
    <w:rsid w:val="0018572E"/>
    <w:rsid w:val="001A5F3A"/>
    <w:rsid w:val="001B7272"/>
    <w:rsid w:val="001D2C83"/>
    <w:rsid w:val="001E3C9E"/>
    <w:rsid w:val="001F470F"/>
    <w:rsid w:val="001F5779"/>
    <w:rsid w:val="00202EEF"/>
    <w:rsid w:val="00213C17"/>
    <w:rsid w:val="00233E4E"/>
    <w:rsid w:val="00234D05"/>
    <w:rsid w:val="00236845"/>
    <w:rsid w:val="00242568"/>
    <w:rsid w:val="00243EBB"/>
    <w:rsid w:val="0026003D"/>
    <w:rsid w:val="00267F69"/>
    <w:rsid w:val="002779AB"/>
    <w:rsid w:val="00282879"/>
    <w:rsid w:val="002B5086"/>
    <w:rsid w:val="002B5593"/>
    <w:rsid w:val="002D47C8"/>
    <w:rsid w:val="003231C2"/>
    <w:rsid w:val="0034060D"/>
    <w:rsid w:val="00355300"/>
    <w:rsid w:val="00362C5A"/>
    <w:rsid w:val="00371AA0"/>
    <w:rsid w:val="00377BE0"/>
    <w:rsid w:val="003967EB"/>
    <w:rsid w:val="003A0DBE"/>
    <w:rsid w:val="003B1521"/>
    <w:rsid w:val="003B157D"/>
    <w:rsid w:val="003C78C1"/>
    <w:rsid w:val="003D2A28"/>
    <w:rsid w:val="00422890"/>
    <w:rsid w:val="00451672"/>
    <w:rsid w:val="00453527"/>
    <w:rsid w:val="00453D69"/>
    <w:rsid w:val="00461BEF"/>
    <w:rsid w:val="0046554C"/>
    <w:rsid w:val="00472BB5"/>
    <w:rsid w:val="0049017A"/>
    <w:rsid w:val="004A1E9A"/>
    <w:rsid w:val="004A7A61"/>
    <w:rsid w:val="004B525C"/>
    <w:rsid w:val="004F11E7"/>
    <w:rsid w:val="005152BC"/>
    <w:rsid w:val="00516D9F"/>
    <w:rsid w:val="00555C3D"/>
    <w:rsid w:val="00573743"/>
    <w:rsid w:val="00597B58"/>
    <w:rsid w:val="005A656E"/>
    <w:rsid w:val="005B1BF7"/>
    <w:rsid w:val="005B2AFB"/>
    <w:rsid w:val="005B7882"/>
    <w:rsid w:val="005F0BF5"/>
    <w:rsid w:val="005F352D"/>
    <w:rsid w:val="006048DA"/>
    <w:rsid w:val="006058DC"/>
    <w:rsid w:val="0062697D"/>
    <w:rsid w:val="0063374F"/>
    <w:rsid w:val="006476C0"/>
    <w:rsid w:val="00655E63"/>
    <w:rsid w:val="006725FD"/>
    <w:rsid w:val="00685C9D"/>
    <w:rsid w:val="006934BF"/>
    <w:rsid w:val="006A4AB3"/>
    <w:rsid w:val="006B3EB4"/>
    <w:rsid w:val="006C546D"/>
    <w:rsid w:val="006D0BE8"/>
    <w:rsid w:val="006D6B51"/>
    <w:rsid w:val="006E0EF1"/>
    <w:rsid w:val="006E1B4B"/>
    <w:rsid w:val="006E4BFA"/>
    <w:rsid w:val="00704598"/>
    <w:rsid w:val="00710CA3"/>
    <w:rsid w:val="007201B8"/>
    <w:rsid w:val="0073604D"/>
    <w:rsid w:val="00754713"/>
    <w:rsid w:val="0076234A"/>
    <w:rsid w:val="00765A14"/>
    <w:rsid w:val="00794072"/>
    <w:rsid w:val="007A4DF6"/>
    <w:rsid w:val="007C198D"/>
    <w:rsid w:val="007C4845"/>
    <w:rsid w:val="007D499D"/>
    <w:rsid w:val="00806926"/>
    <w:rsid w:val="00843780"/>
    <w:rsid w:val="00855C9C"/>
    <w:rsid w:val="008718EE"/>
    <w:rsid w:val="00880CA0"/>
    <w:rsid w:val="008B353F"/>
    <w:rsid w:val="008C00BC"/>
    <w:rsid w:val="008D0D35"/>
    <w:rsid w:val="008D3B0B"/>
    <w:rsid w:val="008E19DA"/>
    <w:rsid w:val="008F08F2"/>
    <w:rsid w:val="00902092"/>
    <w:rsid w:val="00947F75"/>
    <w:rsid w:val="00950394"/>
    <w:rsid w:val="0096238A"/>
    <w:rsid w:val="00967B5E"/>
    <w:rsid w:val="009712CE"/>
    <w:rsid w:val="00975BF6"/>
    <w:rsid w:val="009815A3"/>
    <w:rsid w:val="00991437"/>
    <w:rsid w:val="009A1875"/>
    <w:rsid w:val="009B2359"/>
    <w:rsid w:val="009C5421"/>
    <w:rsid w:val="009C65AC"/>
    <w:rsid w:val="009D3996"/>
    <w:rsid w:val="009E0C47"/>
    <w:rsid w:val="00A01C3B"/>
    <w:rsid w:val="00A02062"/>
    <w:rsid w:val="00A40417"/>
    <w:rsid w:val="00A46060"/>
    <w:rsid w:val="00A52015"/>
    <w:rsid w:val="00A60170"/>
    <w:rsid w:val="00A65CE6"/>
    <w:rsid w:val="00A73E12"/>
    <w:rsid w:val="00A868E0"/>
    <w:rsid w:val="00A97952"/>
    <w:rsid w:val="00AB755B"/>
    <w:rsid w:val="00AD16C8"/>
    <w:rsid w:val="00AE6012"/>
    <w:rsid w:val="00AF1EEF"/>
    <w:rsid w:val="00AF6468"/>
    <w:rsid w:val="00B17354"/>
    <w:rsid w:val="00B344EA"/>
    <w:rsid w:val="00B602B7"/>
    <w:rsid w:val="00B76969"/>
    <w:rsid w:val="00B801E6"/>
    <w:rsid w:val="00B8535E"/>
    <w:rsid w:val="00B96E3E"/>
    <w:rsid w:val="00BB5B50"/>
    <w:rsid w:val="00BD1C5D"/>
    <w:rsid w:val="00BD404A"/>
    <w:rsid w:val="00BF5944"/>
    <w:rsid w:val="00BF63EF"/>
    <w:rsid w:val="00C12125"/>
    <w:rsid w:val="00C12DDF"/>
    <w:rsid w:val="00C1465C"/>
    <w:rsid w:val="00C146A2"/>
    <w:rsid w:val="00C266A8"/>
    <w:rsid w:val="00C40A77"/>
    <w:rsid w:val="00C479F7"/>
    <w:rsid w:val="00C51DBF"/>
    <w:rsid w:val="00C53669"/>
    <w:rsid w:val="00C70A8A"/>
    <w:rsid w:val="00C761DC"/>
    <w:rsid w:val="00C81149"/>
    <w:rsid w:val="00C95614"/>
    <w:rsid w:val="00CB4BD7"/>
    <w:rsid w:val="00CB4C88"/>
    <w:rsid w:val="00CC0A6D"/>
    <w:rsid w:val="00CD44A0"/>
    <w:rsid w:val="00CE7093"/>
    <w:rsid w:val="00D03FF8"/>
    <w:rsid w:val="00D053DB"/>
    <w:rsid w:val="00D114FA"/>
    <w:rsid w:val="00D13727"/>
    <w:rsid w:val="00D35DDA"/>
    <w:rsid w:val="00D5469E"/>
    <w:rsid w:val="00D549D3"/>
    <w:rsid w:val="00D6412B"/>
    <w:rsid w:val="00D75B99"/>
    <w:rsid w:val="00DC7E6B"/>
    <w:rsid w:val="00DD4294"/>
    <w:rsid w:val="00E03A41"/>
    <w:rsid w:val="00E17D95"/>
    <w:rsid w:val="00E24A39"/>
    <w:rsid w:val="00E562A9"/>
    <w:rsid w:val="00E668F3"/>
    <w:rsid w:val="00E702B6"/>
    <w:rsid w:val="00E82F12"/>
    <w:rsid w:val="00E838D3"/>
    <w:rsid w:val="00E905C5"/>
    <w:rsid w:val="00EA2512"/>
    <w:rsid w:val="00EA51DD"/>
    <w:rsid w:val="00EB002F"/>
    <w:rsid w:val="00EB4755"/>
    <w:rsid w:val="00EB4E42"/>
    <w:rsid w:val="00EC0FD8"/>
    <w:rsid w:val="00EE461D"/>
    <w:rsid w:val="00EE7A88"/>
    <w:rsid w:val="00F17261"/>
    <w:rsid w:val="00F30EA1"/>
    <w:rsid w:val="00F44D24"/>
    <w:rsid w:val="00F467CC"/>
    <w:rsid w:val="00F61593"/>
    <w:rsid w:val="00F76F32"/>
    <w:rsid w:val="00F804E6"/>
    <w:rsid w:val="00FA4A52"/>
    <w:rsid w:val="00FA4E54"/>
    <w:rsid w:val="00FA7352"/>
    <w:rsid w:val="00FC2F39"/>
    <w:rsid w:val="00FC5AF5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6D63F2"/>
  <w15:docId w15:val="{5C1BA656-7E8F-485D-A123-22021059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40" w:lineRule="atLeast"/>
    </w:pPr>
    <w:rPr>
      <w:color w:val="404041"/>
    </w:r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102A73"/>
    </w:rPr>
  </w:style>
  <w:style w:type="paragraph" w:customStyle="1" w:styleId="emptynamediv">
    <w:name w:val="emptynamediv"/>
    <w:basedOn w:val="Normal"/>
    <w:pPr>
      <w:spacing w:line="260" w:lineRule="atLeast"/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pBdr>
        <w:bottom w:val="none" w:sz="0" w:space="13" w:color="auto"/>
      </w:pBdr>
      <w:spacing w:line="400" w:lineRule="atLeast"/>
    </w:pPr>
    <w:rPr>
      <w:color w:val="4A4A4A"/>
      <w:sz w:val="30"/>
      <w:szCs w:val="30"/>
    </w:rPr>
  </w:style>
  <w:style w:type="paragraph" w:customStyle="1" w:styleId="divaddress">
    <w:name w:val="div_address"/>
    <w:basedOn w:val="div"/>
    <w:pPr>
      <w:spacing w:line="260" w:lineRule="atLeast"/>
    </w:pPr>
    <w:rPr>
      <w:caps/>
      <w:color w:val="808284"/>
      <w:sz w:val="20"/>
      <w:szCs w:val="20"/>
    </w:rPr>
  </w:style>
  <w:style w:type="paragraph" w:customStyle="1" w:styleId="div">
    <w:name w:val="div"/>
    <w:basedOn w:val="Normal"/>
  </w:style>
  <w:style w:type="paragraph" w:customStyle="1" w:styleId="documentMFRzipprefix">
    <w:name w:val="document_MFR_zipprefix"/>
    <w:basedOn w:val="Normal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email">
    <w:name w:val="span_email"/>
    <w:basedOn w:val="span"/>
    <w:rPr>
      <w:caps w:val="0"/>
      <w:color w:val="00ADEF"/>
      <w:sz w:val="24"/>
      <w:szCs w:val="24"/>
      <w:bdr w:val="none" w:sz="0" w:space="0" w:color="auto"/>
      <w:vertAlign w:val="baseline"/>
    </w:rPr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MFRbeforecolonspace">
    <w:name w:val="document_MFR_beforecolonspace"/>
    <w:basedOn w:val="DefaultParagraphFont"/>
  </w:style>
  <w:style w:type="paragraph" w:customStyle="1" w:styleId="divdocumentdivheading">
    <w:name w:val="div_document_div_heading"/>
    <w:basedOn w:val="Normal"/>
    <w:pPr>
      <w:pBdr>
        <w:top w:val="single" w:sz="8" w:space="0" w:color="B2B0BF"/>
        <w:bottom w:val="none" w:sz="0" w:space="4" w:color="auto"/>
      </w:pBdr>
    </w:pPr>
    <w:rPr>
      <w:color w:val="102A73"/>
    </w:rPr>
  </w:style>
  <w:style w:type="paragraph" w:customStyle="1" w:styleId="divdocumentdivsectiontitle">
    <w:name w:val="div_document_div_sectiontitle"/>
    <w:basedOn w:val="Normal"/>
    <w:pPr>
      <w:spacing w:line="280" w:lineRule="atLeast"/>
    </w:p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documentulli">
    <w:name w:val="document_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txtBoldParagraph">
    <w:name w:val="txtBold Paragraph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spancompanyname">
    <w:name w:val="div_document_span_companyname"/>
    <w:basedOn w:val="DefaultParagraphFont"/>
    <w:rPr>
      <w:color w:val="102A73"/>
    </w:rPr>
  </w:style>
  <w:style w:type="character" w:customStyle="1" w:styleId="spandegree">
    <w:name w:val="span_degree"/>
    <w:basedOn w:val="span"/>
    <w:rPr>
      <w:b/>
      <w:bCs/>
      <w:caps/>
      <w:sz w:val="24"/>
      <w:szCs w:val="24"/>
      <w:bdr w:val="none" w:sz="0" w:space="0" w:color="auto"/>
      <w:vertAlign w:val="baseline"/>
    </w:rPr>
  </w:style>
  <w:style w:type="character" w:customStyle="1" w:styleId="documentlangSecparagraphfirstparagraph">
    <w:name w:val="document_langSec_paragraph_firstparagraph"/>
    <w:basedOn w:val="DefaultParagraphFont"/>
  </w:style>
  <w:style w:type="paragraph" w:customStyle="1" w:styleId="documentlangSecsinglecolumn">
    <w:name w:val="document_langSec_singlecolumn"/>
    <w:basedOn w:val="Normal"/>
  </w:style>
  <w:style w:type="paragraph" w:customStyle="1" w:styleId="documentlangSecparagraphfield">
    <w:name w:val="document_langSec_paragraph_field"/>
    <w:basedOn w:val="Normal"/>
  </w:style>
  <w:style w:type="character" w:customStyle="1" w:styleId="documenthide-colonlang-colon">
    <w:name w:val="document_hide-colon_lang-colon"/>
    <w:basedOn w:val="DefaultParagraphFont"/>
    <w:rPr>
      <w:vanish/>
    </w:rPr>
  </w:style>
  <w:style w:type="paragraph" w:customStyle="1" w:styleId="documentratingBar">
    <w:name w:val="document_ratingBar"/>
    <w:basedOn w:val="Normal"/>
    <w:pPr>
      <w:spacing w:line="200" w:lineRule="atLeast"/>
    </w:pPr>
  </w:style>
  <w:style w:type="character" w:customStyle="1" w:styleId="documentratingBarCharacter">
    <w:name w:val="document_ratingBar Character"/>
    <w:basedOn w:val="DefaultParagraphFont"/>
  </w:style>
  <w:style w:type="character" w:customStyle="1" w:styleId="documentlangSecparagraph">
    <w:name w:val="document_langSec_paragraph"/>
    <w:basedOn w:val="DefaultParagraphFont"/>
  </w:style>
  <w:style w:type="table" w:customStyle="1" w:styleId="documentlangSeclnggparatable">
    <w:name w:val="document_langSec_lnggparatable"/>
    <w:basedOn w:val="TableNormal"/>
    <w:tblPr/>
  </w:style>
  <w:style w:type="paragraph" w:styleId="ListParagraph">
    <w:name w:val="List Paragraph"/>
    <w:basedOn w:val="Normal"/>
    <w:uiPriority w:val="34"/>
    <w:qFormat/>
    <w:rsid w:val="00AD1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619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619"/>
    <w:rPr>
      <w:color w:val="605E5C"/>
      <w:shd w:val="clear" w:color="auto" w:fill="E1DFDD"/>
    </w:rPr>
  </w:style>
  <w:style w:type="table" w:customStyle="1" w:styleId="PlainTable11">
    <w:name w:val="Plain Table 11"/>
    <w:basedOn w:val="TableNormal"/>
    <w:next w:val="PlainTable1"/>
    <w:uiPriority w:val="41"/>
    <w:rsid w:val="006934BF"/>
    <w:rPr>
      <w:rFonts w:ascii="Aptos" w:eastAsia="Aptos" w:hAnsi="Aptos"/>
      <w:sz w:val="22"/>
      <w:szCs w:val="22"/>
      <w:lang w:val="en-GB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6934BF"/>
    <w:rPr>
      <w:rFonts w:ascii="Aptos" w:eastAsia="Aptos" w:hAnsi="Aptos"/>
      <w:sz w:val="22"/>
      <w:szCs w:val="22"/>
      <w:lang w:val="en-GB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6934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6934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7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wenforde5252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2</Pages>
  <Words>854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Owen Forde</vt:lpstr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Owen Forde</dc:title>
  <dc:creator>Owen Forde</dc:creator>
  <cp:keywords>CV</cp:keywords>
  <cp:lastModifiedBy>joe cotter</cp:lastModifiedBy>
  <cp:revision>65</cp:revision>
  <cp:lastPrinted>2024-10-15T13:18:00Z</cp:lastPrinted>
  <dcterms:created xsi:type="dcterms:W3CDTF">2024-03-23T14:02:00Z</dcterms:created>
  <dcterms:modified xsi:type="dcterms:W3CDTF">2024-10-15T13:18:00Z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1da0851a-9c29-4094-a0e6-d572dd9bf47d</vt:lpwstr>
  </property>
  <property fmtid="{D5CDD505-2E9C-101B-9397-08002B2CF9AE}" pid="3" name="x1ye=0">
    <vt:lpwstr>jJgAAB+LCAAAAAAABAAUm8Wyq1AQRT+IAW5D3N2ZYcHd+fp33zhV5Eh377VSgYcEChYRWsQ4WoBImBUhnIUpAYcQioIYFEyjZS+vwiGPa87UGhtST90vnvdW9ecdLNDTwM9BdKOXdZOvVqSnO1NKXXYJv2JZiqc2gO4noxEbX06ZOULzJIiR3ntzvTHqTuvh627/0MVgJD9jAzt1mPxaEnZ2/uw8PCH079kUIsKDILrqXep2iPG5POqXvbVKjgR</vt:lpwstr>
  </property>
  <property fmtid="{D5CDD505-2E9C-101B-9397-08002B2CF9AE}" pid="4" name="x1ye=1">
    <vt:lpwstr>GD17yF40gYZvgVpssqQRX2VHKRCaXJ69iwF8ZRy1RDPsW/xrxtMZb5/ve5aIRht1T1ADQpqqXwsuEqwM4Cbla0tKxD//MCoxvUf0V1ht3rzbySvKzHoplTKWosrlqnvaH5qIXuIrRBlaofJ9Hs1HtPPFv+m6UtqacmnT4OZONn2PkAzQFYXFXcd8mw45wlkWkF9AVGe2LQyHa+AgymOcmNU/850d1AWgNP6VqK54DMqA8lEh7tg0jA7t3rwXwj+</vt:lpwstr>
  </property>
  <property fmtid="{D5CDD505-2E9C-101B-9397-08002B2CF9AE}" pid="5" name="x1ye=10">
    <vt:lpwstr>08gUZM4AHpiN6HyxqWsWK4f9s0zGJjcKKHWiw4uK1QSl26OUe60zsHYpZcJceOzozYIYWhD2VerqQy1K8p0su+KOpokWWUtmLUEOCF7ZmWBSV5kap80u5dpABVixLtGnlD8rM0yaJ6jIR1auqOSYRfyADs2LzSPXa9QHObOFRoI2qVZpWcLk6hjWlBYX5pa3bkINtp4YcfDC8ErpgZ5/HyHKggIoUjLwP7hBVjvKmac6IWrM99OUbyuEbk5FTFb</vt:lpwstr>
  </property>
  <property fmtid="{D5CDD505-2E9C-101B-9397-08002B2CF9AE}" pid="6" name="x1ye=100">
    <vt:lpwstr>I44Gmspp/Pt1IkVH9epG/NV6jIxw2p19ygy/xrtxSBDGYx/8EbOVW6UOtqDY1rrPBGh9Z8a0NGZamvhBn/fAh1aRFqinC3i9vEurtgSI/qp1TWVdMxPkqG8fwfjAxnAPzNy51Z56bjpoPZVWjATOb46Wc7m5zQcdWmiSq4eff6tBakj8T516m5tw6sAi4QiCax1dzo9lD7/y03Ym0u2CgmNf/500g4BCOsNwcz5rNX4yPg5pQpwUN1KJxJ8D9uk</vt:lpwstr>
  </property>
  <property fmtid="{D5CDD505-2E9C-101B-9397-08002B2CF9AE}" pid="7" name="x1ye=101">
    <vt:lpwstr>+CnY32DvPeb254bHJkkD1OyIkzZFOUTTNexzdGGhd8DVBXxnWXWVp5R9Z8n1xAco8U1sbn6sNaoJAq2AwVD1gUGFfdBiiOlf/1T7oGu7FhI6/QItiEXujwp/6Cv3U47yBaJ2qzvcTgwaldVhiStY6lZQ47+98jNXkteHtezI0GDZ5+bNPDJSeUk8AqmDx6GvSn/jxVythELT0lvX0QdiBbhDtePsmTsBlXfOJtEvUkBNMZTYCNzjRQ47p7o6By7</vt:lpwstr>
  </property>
  <property fmtid="{D5CDD505-2E9C-101B-9397-08002B2CF9AE}" pid="8" name="x1ye=102">
    <vt:lpwstr>63JN4zqw9PsD34oABifkuGGGxtCKSvJYqhYaQpKn8p4jfhJ9FktZK3SQSbL+bg/1uAJCT4G3jTCEHrcpzI4/cfm7bWnVljNeGDVkXgzxCZgT3JMWC6ZLl99mFCu4B2+arIBplQYdrfqKyOrB31COz9oGJJkf0qwO95xv12JYJ7lfcdy5qix1OP8kAYy7/Mha6q6vCxVtAfnhVe5FLPOTUDkmRRzkxFigsZalJtHUFn1lcQW9TZC4wn1oJuDSw4T</vt:lpwstr>
  </property>
  <property fmtid="{D5CDD505-2E9C-101B-9397-08002B2CF9AE}" pid="9" name="x1ye=103">
    <vt:lpwstr>Ujbnq17GFVJtEuAryLRkV8HFfjxD+bP5+rxpX4i+Xwx3MmclRpIwV5arkgBoAkur4ZF4x6hFRjOT8NPMLQroSenri2WicklKXkEoxz8GkhDFvpsCevBS0WJK1TO55GFDEXIUouo0eEpeAfVdtkZVMCVXFwWRe+ybEuaSiJBfTgPL9nHjVgJlGeZdTB5Kt9/CvT8fMoZvJ1IwsrPmqv8T4dOn/eRbIAKD5jHH5QGyibkLTj6TYdY25EiYod2ss+s</vt:lpwstr>
  </property>
  <property fmtid="{D5CDD505-2E9C-101B-9397-08002B2CF9AE}" pid="10" name="x1ye=104">
    <vt:lpwstr>lJW38gjcWEN2wYYWttWP8DKqVFxs0X4RzVAAzGXpgBZbBTyrTtIFAA8mB39yEvXrDZ8o6u+44UY0fS+88ET3BRM2knL62B+ARAR+OgTmO2E2pvrrYoAIEH7fIu0InibZiuVSLWrlKXnFOzt2Jfk5bVOHA8osLemjY8gFU5Z/FwS6Gg8WoCvQRY02cYCwXxrywXa3e8jlfmWissrHea4znsI6QlfUXpqci/d7WphnfaWFyvoBiI9UuDvHGpxvd2X</vt:lpwstr>
  </property>
  <property fmtid="{D5CDD505-2E9C-101B-9397-08002B2CF9AE}" pid="11" name="x1ye=105">
    <vt:lpwstr>VSUmGa2hIoeXmg3/x+72EILdGKoReaimdGHKwMkWD1GeBPiBLem+fXh3oApY+jgbXH2wsinR81gCvAIuet9AyteY7/cZ0XBvN2O/ahWaMC6rlvQJaQ3RuDY7oL53TQvE1jTUZzmhw8vEuD/FyQ+8sOo7l/VrNG2CclWQ3/8hbqm/ZyGF45gONRdEzlAaw9ex898H30Bw66NIP+ynXjBPI9Y8i7CGzcLItCYFv6rpw67Cov+VBol+1CjnLRqeQIC</vt:lpwstr>
  </property>
  <property fmtid="{D5CDD505-2E9C-101B-9397-08002B2CF9AE}" pid="12" name="x1ye=106">
    <vt:lpwstr>OT0BXwRYwNiJfkA4o4N/0uGF0qk5edUpRMFImdXy4j/Awpj2ASmDUPovzlQxg0hYrByspuhXjGyZS66tM6LueIk+t0GjsUga3qh8uUiANUuO61Qv+dZfyCVcevdD0tcyVe5uspE2bCdpeK5nkaE82zEkt+7uWXHj56CE0qqqXN1I7dewrxfAjesgPh/kIBQy58isTZwOSiTdiR1tI3irKpbjzTdTBoZw1feVe/DruatLKA8yU+/iIGfibzUJ2vt</vt:lpwstr>
  </property>
  <property fmtid="{D5CDD505-2E9C-101B-9397-08002B2CF9AE}" pid="13" name="x1ye=107">
    <vt:lpwstr>uqWLCNjgvI0ph1r8p1wy9pFWiSUpnjay6fxnpeAxre8fxZm95Qu5Th6YvekHphIatVxG/b3pNCTd5ZOBNkh85OXtoWGUhvJEmOwui9NDEB/A2BvGqPr9Na0fFP3vlOXON9RKbwzP/5OKIBqk4gEgJZqBpzPc8VZAMGlfB0SPpSKxNaZG5vgVFsaBCdp968mR1AxSSYIpAxZYulJONgcXnhOzSlmYzV3Vth7tn7WHforfvMmf8OXgb0UMMQ4YU3L</vt:lpwstr>
  </property>
  <property fmtid="{D5CDD505-2E9C-101B-9397-08002B2CF9AE}" pid="14" name="x1ye=108">
    <vt:lpwstr>XisKWGsDNo6Ama/WuKwOizl4Y4uC+vFe2Vwc0Re4Vl1SsZX5p8cbEvvA2tdX2An8WaBoV5/s81LY47gBU4+5RnVY4Dt+bZM15Cx5HrQ7l0GbCcyxNQiEGIiWRJhIbPOAM+3N3kHyePE4oogBux0hInwY0NZRJsuc8IXysvgh+Z3+/7Mm3Y4NuujHC+bSTUsrdKPWytfX/VP/d/JaSOWraPBPvDxx+GYF1Pru2PtCAX8yax33CjujTbZ/E/KRBWt</vt:lpwstr>
  </property>
  <property fmtid="{D5CDD505-2E9C-101B-9397-08002B2CF9AE}" pid="15" name="x1ye=109">
    <vt:lpwstr>n4ThQO8H/+PvLXoVHCRRDcaqfSsKFOKAZUP6eCKybjt4w/xZdHN5oZstXuF10Qwo4u83BRbBJhNHXA0tCIJq9/Pm/avKiSBjKspyctodJGpS1MphyAcWga1ixL6TRKtAGY6MEi8C1Zm1rj5yTsQRUYOh+oZdX4CV7wtmork9r/u9Eo0jkMEHfIzZKH6NhXrGaNRszbvQ1dzmUbO+1BlDVQc5G/uvJkkC9BvD54R8HdMJPErfxRDMxGQxI6zDXTv</vt:lpwstr>
  </property>
  <property fmtid="{D5CDD505-2E9C-101B-9397-08002B2CF9AE}" pid="16" name="x1ye=11">
    <vt:lpwstr>aTIEAMlZcsk+RbEpB77kPEqc8cDChg38nsTchn8QhDiM157FgpiB3oBnj5k7Jit4V4OMkoGMHKJEDh7b2ssCtYIkoeRYQTwMOSbQq3R9sGnAHFQ2jwA07RRZZ8YRTj4mUy8DC1/2cGrH0bxUIOyqjCtDheln5riUfbDqKRo3R0RKs0fVp13VfXA2Hexp6bjNEgMybK24eJ8oevD993w6BcOV6Bsm2QV2sUql29oRiC3g63hs9mPbFSS5euWQhXt</vt:lpwstr>
  </property>
  <property fmtid="{D5CDD505-2E9C-101B-9397-08002B2CF9AE}" pid="17" name="x1ye=110">
    <vt:lpwstr>nBgS1fxPTtxRLBJnqlsZ1Nukm0Fe9B/NjAxyItclLhtCZiGhOQzMZimRvnd0YmGq+hgWCahIrub+K5LiaIHinGztX8hBrCfvzOPbN63akpPiOM3k/UrHbjeDwWyrDfZzceG3eBj6fng7FkkepnIG1aFbbhC99HCFhcxGizx3A8jmeXPKDLJfY10WJEpILAz77DFaTln3zBxlOkZw603nDZ1BnZ0YdLMczBaYGwkeHKWoYyeic7S36L0yo+rdzMt</vt:lpwstr>
  </property>
  <property fmtid="{D5CDD505-2E9C-101B-9397-08002B2CF9AE}" pid="18" name="x1ye=111">
    <vt:lpwstr>M8hDoIAFVG3D+wzMr+Us1SXo69a+jJYuCEG3Qe0yy6FIVv+HogxCmzrr5RKrplD2oJIZ/52hWQunzLM4vKgWoIQD/Y7VOO5JnkK5MAkcz1t2tttmDnJAsHChc7zvv2L+m4vIi/fIL44myYHxFGUshI49ntyu29u7WWJQgUjqvuJN7haLz4oMqSahG094EMKCXFG0+bBuPj4XtbagysV1FgOVuT3OYpH1+0+TMGf3d+2si9VeUHCGiePF/DT4sgS</vt:lpwstr>
  </property>
  <property fmtid="{D5CDD505-2E9C-101B-9397-08002B2CF9AE}" pid="19" name="x1ye=112">
    <vt:lpwstr>VKYiyVHpBjUWGfqfDGExj7tSLPMOkm9+7X4uXgyI94P6osGZ7W2FtWvz2kJUon+Z5kHjtxVp7Foh4fML/dLOOChJ2wW+5rKvz651DsBj7XpsntFTF9Znsvi4zZ3m2ILndU/3evlEeEQ/19X5zTPQO6lLfr1zVzZvKIdFmplGh8PqhsTgMxnY9JWrc+khxDtLRLHxkYVhXWKlcZGXRBgxj8ELylk7xxlFJwadqQxgcUNxDMtihpoA5edZlEHvVwz</vt:lpwstr>
  </property>
  <property fmtid="{D5CDD505-2E9C-101B-9397-08002B2CF9AE}" pid="20" name="x1ye=113">
    <vt:lpwstr>Uny761hhqoFN0pode9Pw0ZyCHga8pcWlrX7IARjoDBF6iAYGs74m9QEHIWyPPAFQMRUbw80KVJSYGjUAzcy2G3H67s8qFny9ER3secKHQxv92oo+LzE2sUHUh/hNGjIDlYTxpukN+nmOtx06jL7pVgcsqNQCAuhjOzw/+O90UGHUTA8vws231PQzjQDwU8dkYMn5n7+83T1+W4U0O/0G/ROcPWJilZq1ksgO14k0U+beyNE0sUttunnR6gkCaBE</vt:lpwstr>
  </property>
  <property fmtid="{D5CDD505-2E9C-101B-9397-08002B2CF9AE}" pid="21" name="x1ye=114">
    <vt:lpwstr>vllOMVH58mkFuHOmv5FVGMBGPXSquKRlzQISz76W1KIy+iMy8g5An5AODVvdyKATjWSoZbnyLKXoCqzRuNb3y+NmU9mUzp9j75luR8b8rclYXtPOBTH2lwedVs4B1DeDfLR05py+CjeCaDWNdZsdJ0iLr5CgFcM2H6xsaWgB9oVJf4PQmnXYJqbUVBUElBw1h68zYfW/5NwP9O6Z8ONO7AQJCJVWigGKcX3uz+h7qKJJ/98DoNdB/nD+PtBHC/a</vt:lpwstr>
  </property>
  <property fmtid="{D5CDD505-2E9C-101B-9397-08002B2CF9AE}" pid="22" name="x1ye=115">
    <vt:lpwstr>l69AiBR527jgDYYVjn8gguoJMao50dw09ogITNsyU3ZSKn1p7MV7eRDTw52tljRHJz+EdFNURv0HUeARjjDZ9bhYlqDq1N69Tw4ZJyQ/ovAInRjwmlqKhMiVTPMTLBqcIwyVh0y2XpY1LTdvEZFaYRy36TpMmhxn7uVcq0nRjbqlUw2DBywwkbpmJG3Vo6fb4qDyhFPO/YHznRXWq0Ay8XWgHpwpr1eVQ3QJPcBbvlsX+zKETYNlWVQxI4FaS8M</vt:lpwstr>
  </property>
  <property fmtid="{D5CDD505-2E9C-101B-9397-08002B2CF9AE}" pid="23" name="x1ye=116">
    <vt:lpwstr>JCIBg0lMvlPpcz8xPgKUPTZTnRb27ppS78xWQD+TyjDv8WAXXCnwmaQsZ6AdfIavT5VO63k+U0syiqMks9goMT7cAWwNIMUAtDnf5ZeND8X+zmQdNASdkWcqSB4TSAKq69zazUOkNLvN3BMvIdWTJOJFsQqzZCH0xqQnYtia8Qbg+evzuGxo/mwABOh0WQy9oerL1jBwnvv0175m1fuQf37pRL52ZQivgn1KYnWCgcNprkESZzVh2yui6DxwPTx</vt:lpwstr>
  </property>
  <property fmtid="{D5CDD505-2E9C-101B-9397-08002B2CF9AE}" pid="24" name="x1ye=117">
    <vt:lpwstr>Cy9s6rprGd/ByyioZTy8ewPFjvHihEh5eOFaIoy0MJIJdURLQzo+YLp4LbwNBhxtH8vPydi15dadqAk64bxrnAYv08gku1Kd7KxHlLFe3deyRa133WJ3SRv/35UolxraCYUTxj5DQqzf1OsBV/sbYgl2ju2nBK4xknXchk3I+K53kJZSmOBxNVLCZKSFmQpTAuOpeCgiMxzIYsJ0zmXUFe/AWAZga41P2Csh/DNNRYL1sQBZScWmeZdWSUdm3zF</vt:lpwstr>
  </property>
  <property fmtid="{D5CDD505-2E9C-101B-9397-08002B2CF9AE}" pid="25" name="x1ye=118">
    <vt:lpwstr>T4sEUTXXL1BR9ifgOf6i1guA9ltmaDlXoKG+2teudQfgYhlqacgC/lksJH92Sbt7nuarVLzw5NJ6qBHH5zkazzg5S9kRpgnd6Il+9yVgXoVs6s0MW/ho6a8LYaMIUeaJuYU8O8SASV02E/VMlkLJhszSp6SiiVIWXJjCbkufyTpEjk8nFWeoJbBsAT/a3hMgQKblv7VmInYIy6m0Vk8IBwF4kCqmxVi2UoUOo6kV9nvWgvy96pOopDaDPKZ8eap</vt:lpwstr>
  </property>
  <property fmtid="{D5CDD505-2E9C-101B-9397-08002B2CF9AE}" pid="26" name="x1ye=119">
    <vt:lpwstr>GaEGpBHvvww9fb5DBeKLrAsLXsjPMEEa/dy8UK/ZXYTsiB3fiL3svFmRLzRVE+cJVoJhxPtCj41g6DbZFe64A+oeGst5WGYxWAcR/5MGd7lctbF1ItB2maY38sEvx4kwoiL1kftYWTl5ENLmMmG053fp0+5/PDQmwwGgiGnomxoo5x+/1Rec7uLNxixxJyO8YHR2tOwEhrzw7iN7BheCurxPgfHpQwGuVHcQY2p/6+NInXebAxDYVu4DAOVSZjm</vt:lpwstr>
  </property>
  <property fmtid="{D5CDD505-2E9C-101B-9397-08002B2CF9AE}" pid="27" name="x1ye=12">
    <vt:lpwstr>zYVqzhY5UuzoHNRIh3RMNRMQ1Zoxu/j8wewGDlBaRj+6GNv84WGtOfU5G5e+0QlYQzfiXy7UnZzkWgqh79/R6+Ux3MW43ZH4gCxISZNv13iKlsY6jOk2ulrlQruPFHeKIkJRsZ34LuSMu8tIE+TZj2T19T9Hn5dz/DrwRnfEH//ISB57aJ4/1MTIJCgjbPgD9BGwC2hNmCgghUqSHEDFAPYuGepHWj/69Zh4vhg1QP6OSUdzDEhk5eKRFvCoQv0</vt:lpwstr>
  </property>
  <property fmtid="{D5CDD505-2E9C-101B-9397-08002B2CF9AE}" pid="28" name="x1ye=120">
    <vt:lpwstr>UwP9RodFswPlOqfjm77wlO/K8eDyHmZSw+8pOa0J3wPcUHJGlJp74V2hXwk8YtQVxJ3vOreabE4oRoJUw9JmGXbF1P/exJIHKaGIIZOi5n1Iq8fNpjUe1qmyAkKXtm3ZEQ5+klCKKOQaG10/OLtwANkbA4NAKqxADrMPLyE+MFQLwJwfnE8dxw9Qj9MtkQlXifKnzJpLifSz68lZpcr5EwSXHbnBumb1fv/vflEBM++/p3GbeWzk74cxRFv71Cv</vt:lpwstr>
  </property>
  <property fmtid="{D5CDD505-2E9C-101B-9397-08002B2CF9AE}" pid="29" name="x1ye=121">
    <vt:lpwstr>HdIiB2Ngt38rAtt/zf9NzvO6pRoa5uyGWJVGJlH+3eoVvX1dU49LktXpwQH1rbOaLnA66REa53WG/j5u9fzGC9TYvWoOiNgf3Qz6ctd3pz4OFYtcaXA3uRNgvNsa/UnfqnYa5lkvt0qC+jARarUiok/oLDr3lu3uGePttgddbWQrqXp0Gb7nZVFeAD5qCsCuXXD6ZHvjul2aBlO0OVsTAjYld05YBd/RxxikjhyZOpVGOt1a9xMzJubqDhrMHnp</vt:lpwstr>
  </property>
  <property fmtid="{D5CDD505-2E9C-101B-9397-08002B2CF9AE}" pid="30" name="x1ye=122">
    <vt:lpwstr>9idI2xEMFWJyz0Yb5Va0FFxTZTeD9LiFbbu94YEjADdurYgCL+4R36rM0lr5cbp/R7f687FiiX9KTwpQRt0GmwOaYyqPmGElkMlX2T72d5eASEtk98It7XJbErmtGdS471//YTzXniuxPq8TimnsYFFyyRI5R9rpLl4Guyq83s57cI9OwkF/JDktzIjWFk7VjnJaksvhWaZuCK0Kzlcs7mknznNGinGxIlTuaMhiYoUzGvC/I9D8UjbFNuYqToc</vt:lpwstr>
  </property>
  <property fmtid="{D5CDD505-2E9C-101B-9397-08002B2CF9AE}" pid="31" name="x1ye=123">
    <vt:lpwstr>9n8XQtGa8Andr4z0n+YSITngcJ8BSI67HElX/e/R5tSNbLsrtYM9G882OzeJ9TXp6p6paDWePSDJbIzwhDEeDKiihIhlKRaJG2sYuiH2JDSbjwAeYOCt27u7HnE123rNwKkbo6h90RacQ/fVBzHfL23ubieMbbUXmam2kXsoPK/BJGREkb6lwGMBXWv83wUMFJlsCEahMrOBmc76W/rJSSvazWb2UKU4zn6zft7bjjYyoGr5lh1ty/Gl1G1yeje</vt:lpwstr>
  </property>
  <property fmtid="{D5CDD505-2E9C-101B-9397-08002B2CF9AE}" pid="32" name="x1ye=124">
    <vt:lpwstr>2ROvtUpOGjxahi4aLA9TOt5EreAguahqWglbvjjLPqKMl7zSO7owk9dCLJuG89qHWOLWr7wlpnP+QKH/LZtx1Bm/EfUvnQjK9dqlloOMyFGKjMrkB+RxkBVT26r6iWI4dGCt8KWu4ddTNTvaEtjgQCA1b2ZSjULAfvf21W9v+xvNzZKd/DHolnJ1qHDMjue7eTvVFmGJo3cfc1GmeM8hmx9l+TC6VN6A3H2I/O6hHK4N2gyHCLXdOBkBlIfllLx</vt:lpwstr>
  </property>
  <property fmtid="{D5CDD505-2E9C-101B-9397-08002B2CF9AE}" pid="33" name="x1ye=125">
    <vt:lpwstr>6xhxpro3kMjZDTe2TFdGgeZ+GTzdXjctiYoOFNwb4jUZTn1mrNAXduMLvcyFfjzoePVDfi5sFIbKfU0tnrmahyN5Ywsu90O+ljugbeij8ga4RwTsv3t0rJPt7eUurZJJXJYMEUJSuSc+2V5fYJ8UTE/OOdUyxah7v+4nrm1SoL00ztGNRO8yetUwqqhTG5ZABuv2uvEierM+BL1Bm4vA7HkDrHlCOtWYEvIJWEYi9Q4f/Dl8JiIGl0n1E6gwqwJ</vt:lpwstr>
  </property>
  <property fmtid="{D5CDD505-2E9C-101B-9397-08002B2CF9AE}" pid="34" name="x1ye=126">
    <vt:lpwstr>ZBXtSLGQPk/h71whx+fHRSeEl0oFPU6yGES1SGEOqQJ92goxyMZqQDXaihKKrE1/oSYIzGBDhsTtq9QyHU8eeI029JuIp51Ed6ZM7RQrwbLeFUeZ6Ko1/HqfeyDdhseErw91IPcEySIkUGMLU37adZYol1fY75l6hrdH+LOh4B+BmF2K6kpqlOWa74p7vpgczCyBsgCRdKTCSjk7xW/Ei85yeWK6Gsc9IsRS8wd/HpqxT10d8+SW8nAcrtOGtcN</vt:lpwstr>
  </property>
  <property fmtid="{D5CDD505-2E9C-101B-9397-08002B2CF9AE}" pid="35" name="x1ye=127">
    <vt:lpwstr>KP7/+NeYySUbg6PX2A3hzXj7AKet93qP/ipDn7v/5yVqWG5Nb8p1bU37uC3xCAeL1kBAWZp7bqI2M/+OCS2oWf0V0U33WHMbeuFyVWMS260+wdOn848LOKHpIBAn1LkwB/XN505X7PJtZ7k6wnAxFoBr95Jrneu8M0I3WNgQ+M/pVOVr2pU7uhvv3zPwTJnkZzoko/1jHSkvMN2zbtZfHr2OW2V+4Zl/HQCSSI4mMfpDCEBOSRnL9sgwO+svbhm</vt:lpwstr>
  </property>
  <property fmtid="{D5CDD505-2E9C-101B-9397-08002B2CF9AE}" pid="36" name="x1ye=128">
    <vt:lpwstr>pOXKqjuluc9tC+ucynkxT31GRjZ3jYu37+q5NiCQFmh8ze1zNBTMxCCbYTd9Y5zgCN68vf4ljNC1B/xhtOpPyvb6URTK8K18PcNJIhUM/ZLwhdrXcPqPiUc8Efx8m+aSDxhBYy3a+WjwXvoDasU4FMZWRzhV1N/sQ6pZwW8PtIMVnzLWIGg0RAsjGbIEEph5zZfuspTJnk8v4dmy0JnHcm1zAKek7SPk7P5CV9HerlD6SUlf26H30krtdF4VdLH</vt:lpwstr>
  </property>
  <property fmtid="{D5CDD505-2E9C-101B-9397-08002B2CF9AE}" pid="37" name="x1ye=129">
    <vt:lpwstr>qlLvSmyUGMoQ5HtrCdJu5Fxk/9GP+33kSQo8/2VdclqzF7MOJfWioe9W11u4Hdmt/S45OXpp8DEmQTXXrp5w+nMS2gp6O6Ln8+Ujvi6CP+xjSce7fFMd8qXicOt3Fxx7gyxC9OUZFHHK5dBpqc18LeCgU8MXz0LsBkZFWMOujI1cK51HqwNs4TgEM2qM9ryPB88tp1TDJn1eC7vDu4Fr40YLDCSeJylaC5sDYCdDoSvFkGQ2UEZRZMtKHgYiYIL</vt:lpwstr>
  </property>
  <property fmtid="{D5CDD505-2E9C-101B-9397-08002B2CF9AE}" pid="38" name="x1ye=13">
    <vt:lpwstr>GqZBE7N7oHLVN+4ylljB3/mJGEZOMsgZ/32ENpFYqOmNJf5+P87HRUC2uy6kyhJGqFzbKz3C0GQmsLx3DfwSy/mjIUmwHvVK1n964SZnhQEfo6syhuzNS5hHosn/wYiJtsmmEIcGtC56BRMI8XnPvC+8HA66e28XcL34NgSBtv9m1oJbx7sfgj072I0qT6TEVlmH4CYRuWoX9LSvt/yYb7bJlius/HyV+8PxXSb2UrOzvRXv+k9feKDxoADGQyh</vt:lpwstr>
  </property>
  <property fmtid="{D5CDD505-2E9C-101B-9397-08002B2CF9AE}" pid="39" name="x1ye=130">
    <vt:lpwstr>tahmAdLMjP4nQ6RvV7xDPYzqfVqHasjsq3r921TKcW4bQwbo8mJ8sEBq1gLR5VHVAb/shbUx0cd/de6QL9UtCfB+8hHdTZV3OkXLCVaPGoPMfIIL+gYAKd0qs0NfLcGJPC6vQBc1DardOJVjxjR08+/4M6leQdH/Mq4IWHdMLn4B490K7nCX6MElPwiJjSE8C1tYhQnUhMa1e1kDJoFvBxNVtvwOWXA7jT8BoL/XkhmSUAjKTBYtaa+YfAc3wdw</vt:lpwstr>
  </property>
  <property fmtid="{D5CDD505-2E9C-101B-9397-08002B2CF9AE}" pid="40" name="x1ye=131">
    <vt:lpwstr>9HOYCfZehJdj711y//vbKV9kstNRczBp+DkAQTNL2Lbc+4oLD+pHU/6rO4HjAVkJoRAyFkzc8oHE4fb6QZ9klA9PkyimTCCDBSK+x+WNnfsM/R9itLV7wmEhXMvDbcjtXZMixx8W40qajv7sRcQvlA0Txp9zM5Pmu0CMhTceiyUg/PxwoqitqgoWAUsDm+loP6hnBbfGH8IiBUej7Y9K84+U9q1HFwAj8Aj3l69/eKPRsDwQPXMvPPdWNRMtF+D</vt:lpwstr>
  </property>
  <property fmtid="{D5CDD505-2E9C-101B-9397-08002B2CF9AE}" pid="41" name="x1ye=132">
    <vt:lpwstr>TGWbV/N71P75lcgT1A0e9t9Yfc6Us+z4rKXQVneJep9Ggt/YARTiTGQAMOFu+i7lQG3g/4dYxZjUiwVtRo7+8r68e2Xvvlerc5pTqLxqYQwnpriK34afNQmq1sL9nc/HCkbj+j6D0PqrHPfVKNiERq+9ww6feS2Eikh/9y89kpQ2qz6YP9gk1HL7DSvHsk/lBpdHax+6IELWe61gQ0CK/zqGsDMr6lODCO+Rn1ZniW1Xgpl9+pL/w9HW3REkbgG</vt:lpwstr>
  </property>
  <property fmtid="{D5CDD505-2E9C-101B-9397-08002B2CF9AE}" pid="42" name="x1ye=133">
    <vt:lpwstr>ORVAAwARN9dMXVwGfzbdqwhbZEoy/hBmcfre/AU5wfh0BypZTAfmtFQisUn9xzBHjxinGxNHye9R8XLN4bPodTht/2Q9j5rxfniUau9zsmU1GkOcGnLP/V9FZ60oOA1D0g1KEqdgiTBPGSRdm5vn6zaujkaKxfe85UmxPWoi23Elup50r8461Ln4BXZYShUZzIvN3QQMqIVdEPIEC+j/+qXYL7QUpBcEEZHRXs1qiwCYRSehk34uSAlAxX/DvC8</vt:lpwstr>
  </property>
  <property fmtid="{D5CDD505-2E9C-101B-9397-08002B2CF9AE}" pid="43" name="x1ye=134">
    <vt:lpwstr>gVLUD5yCL3QtWeDX8t0TxqUBBpS5JmAIxPsZSdcOB6+lL3OTaDOUajzq6SGnUfy2C+SR+xQcqvCQtTvwkfVNd376RwALZYhkMDDeJ0SueTId1dSi7/oJFjdtbPQmqKpjQ301RxzY5C9sduTi6icy22va9cnatjepjel3qE78LPbtF/F7tJi7HSm7Q2rT8ecJn5nBnoPjihv8IumNbA606NHT0DG81yrQR7RAc+sYDWxDQNkfL7rRlwvFXTwr5gL</vt:lpwstr>
  </property>
  <property fmtid="{D5CDD505-2E9C-101B-9397-08002B2CF9AE}" pid="44" name="x1ye=135">
    <vt:lpwstr>CLRXbIINEPGTP0WYaXWcUkk++6JbAVsvZm/4/13IGxpLI7uiJ/+wz+JXpBbgl/mUOWv7NJ8jJWoIEGZJYs7ecqDxyznzNfDfeH6MgGt83Z6UOdfy9+6ka1zW+97jRxjP/BFGwZBqhvwplhd+O9wRt9osHeVGskzXOSRyxYmAEYfWbqdzsFVaEP2gcF6yxUx/Jj7dJ3g23wEd8OVIk/sMKl4FsXIvurU1wnYGJ4uKJV3Xsz/LlcOY+HcIUISvv3P</vt:lpwstr>
  </property>
  <property fmtid="{D5CDD505-2E9C-101B-9397-08002B2CF9AE}" pid="45" name="x1ye=136">
    <vt:lpwstr>PO70tST+sJURpD4c9cmfAulWBNI6wtr3i9HW0nOBK470r4n+3mgRSB7QR75NRL28swMFkJQlOETWUatewKaHhI3UllG/if31ywj4aim9JmGtlXwP9WQfUEWaH4CsvwyELEBz8DAmZohEbsiA6LQfxXl7OZ8n5pPEK24UF19UviRsTyOjMP1Uyq24PlvvWwpnjXEhgQnu8lx33/NfuNvZ6bfdKvN3VmnK+Fw7QqHr4R6lAScJQR7jCa+HkcM3DGR</vt:lpwstr>
  </property>
  <property fmtid="{D5CDD505-2E9C-101B-9397-08002B2CF9AE}" pid="46" name="x1ye=137">
    <vt:lpwstr>+Ak6A8nIdAaDtF8jR8BXwubF+b8J48BmpyQqbkbC0jZbEIAxVI+idgu0YdKJKof65+aXmK0pBxRHcmg8isocRNLZ0cImq0qlzzMjl4k/SuScOyK5B9CTGDDXnnHlrM6nd5nrfdqzMVN+xLTaVhvWQAldh2+++QPqfeA3JO8l2iFxKO8oSLtGNTfb3xVcka96imXUL8vt9q9GQ8rqYP1+/mS+RTtaUYpRLnM+Et6ND914NWuy/jeRbMZ9uubgWRp</vt:lpwstr>
  </property>
  <property fmtid="{D5CDD505-2E9C-101B-9397-08002B2CF9AE}" pid="47" name="x1ye=138">
    <vt:lpwstr>ROvXRoeTNAa7S/mpGeVvWy85dFR2BKWrygbZVFee47YtQo4AWWjRUBrxX55iTDi36PcsAFEaf3P0b2wubhPveefO0ortxvsyAR0dKrGemsTQDcjLEC9UJLRX69Wd0qw/s+qvqZic4mAtgpEXYY1jnfFK42NCvI7tSQ/c9GXmKoi4IRlDXDBAigGAW1seTGzeAGWTU2QBvDNOkPfB0a4wFMmZvBunf2BnMfagZ2U6c793bb2+Mllc/UEkmiOEBYy</vt:lpwstr>
  </property>
  <property fmtid="{D5CDD505-2E9C-101B-9397-08002B2CF9AE}" pid="48" name="x1ye=139">
    <vt:lpwstr>s1mFUhISrmivNbp1SHQ5P1uhHU1khHIcBw7w7OT8AIw4HDwWTJ2yfFfWfbAwjOmaWCh38QmgQ9fuIHKqtrGB8EoV11d1j/cX3Advh9w+hANbEWJN9NHV17nNWTXcp217xyQ/IUUwdVhxVh4Zn0YlPgFyRiLdvLBgY3pTMB/jqafDhPV9m6ost/ASd5A2m7+5cco0XhCC8xEkSE5+pDSNpNMK27juI/qQk4xXgjGKsmFqkEiD5iKxAkJqpT4ariE</vt:lpwstr>
  </property>
  <property fmtid="{D5CDD505-2E9C-101B-9397-08002B2CF9AE}" pid="49" name="x1ye=14">
    <vt:lpwstr>fm3reM94eGvmX4V55L5SoXkriXTfNG1LNvdM6ldSSxSdozo14QMw+YRSptEXgZWMVvVwanPQkneOvMyfyqtk1mZs/0Uu7FZi/mVIqEL+6PJgQUWb+wSXcVPbhdVR/LsjVIRjaa6Wz/csFB7CRR8HRPEwS+AxvHmoWL7obCKDWgOTNFlIe1lp16N+ONNuH+IXiK3xRN3dSZCznX1URUA6s6RQhUCX5lpPMaW3/6YHSZO6wWMYakLJO9OdtzAY4FM</vt:lpwstr>
  </property>
  <property fmtid="{D5CDD505-2E9C-101B-9397-08002B2CF9AE}" pid="50" name="x1ye=140">
    <vt:lpwstr>LQhjewEX8hFENj6dWL1G2XIKZZf7zikrQj6rrutLG8az36+g8Htveh7RdIogTTV3YLxVohU1K/67Hcet/H7ns75/h6obKQwUxWdW6Wzh42OureODwMhp3ZbE3JxTZNdatWJ2I50kyQbitGoSjx8+BWvsJ54Kf+ma8ArqISWtvXchUESAO+va9Hla3ZFt+3PeRSTETkeJkJ1jO/O3KdRKl+BMbNBOsnMwViJt0bjUgOQspRFjQhygbBh9S7SZj/l</vt:lpwstr>
  </property>
  <property fmtid="{D5CDD505-2E9C-101B-9397-08002B2CF9AE}" pid="51" name="x1ye=141">
    <vt:lpwstr>yeqDDVnawiDQDQjN+Q0NgEhCp0CJihHjNmHmcXv74zMdjRW+nmhgyfH8JG+NIG6FXn8/h+5Ii40x1UgEq0zBaMFtrqjyuoaPRIbiUogbUr/92rUxEYjmgeWlku01rPmVqH0NTIRj2ouuJlbZxw2QW+I8DNFbZir1XiYSmI194mOEdIH6+puVM8CbDTOOmTz8j58Oi4C8xrZbjOtiHlilfqJhFO23qMroI22lnbll/OZbfaYJEFkPzUWpnbrqd5S</vt:lpwstr>
  </property>
  <property fmtid="{D5CDD505-2E9C-101B-9397-08002B2CF9AE}" pid="52" name="x1ye=142">
    <vt:lpwstr>wg501WMlJzAzxUTTaEcdtMqv1wNLLtyXN+6u5FGjWfhWk+gyBABR1asZfRIw6ikzscN5wfq/1Oj1i5ucaLlM01vFyRhrUJyS9/apgg5kTtorYAenUaGz72o5A1+jxOwAGlrHkDk5jy/cZ8Yz65Ix8dgJszm2yt8wL8MOrRsBkneyvOT/Umk0qT0dfKp7b0aTl8D9+c+0JrWn2jt5iDDNgaW41jHyo4sbuRuQeZSHiuOIXUg/yqMERzwWn6Rdw7A</vt:lpwstr>
  </property>
  <property fmtid="{D5CDD505-2E9C-101B-9397-08002B2CF9AE}" pid="53" name="x1ye=143">
    <vt:lpwstr>kKZuaao3KUD+GwIwnrzJAnGL8Drsxy4KGtows9Pi1/+a3Wkt3UDLQZwCO/4LAXUnApdsa4TQ4NaL81fvzFNp3hqkcxaJovH7ulwtmN5Q6E/XHCUNwlivovO6polfnb2AaTwvKy65GYHk9HaQA6Ywrkg7UzUxG3aL9iTCIj2rij3QBVjdg0jVsJ8vtFJy4DlIx/DbXTrKTI/p/LqWCbiIHSIHOl3MG3CxATSuCF8IPIPr5tU718YDd5vw5sLjjbV</vt:lpwstr>
  </property>
  <property fmtid="{D5CDD505-2E9C-101B-9397-08002B2CF9AE}" pid="54" name="x1ye=144">
    <vt:lpwstr>qyd8I6Y9HlcmyhxZwSbYr9BL79Nki1mva8EIMgfNGu2dZXSrEiD0Jvf+NKgYxvKxkGwi4KfoW/Boh8eCDoh0XI/K09SpvaQVhdKHBzf1pE98kUq9e/In6+sIuBvUSvY2JMPLJbngoA1hIitElPt+D5TlaJtXdEybYE6CBRSXsUf/mYa/TZjYbPOHYXEup5bvEB4pPUJK88vVZhPA+npFrcC/hHk/FLpKvRs/WS6UXdaab+Ldiih3O/7QUHnpu1o</vt:lpwstr>
  </property>
  <property fmtid="{D5CDD505-2E9C-101B-9397-08002B2CF9AE}" pid="55" name="x1ye=145">
    <vt:lpwstr>YvfCk6SLMjxzn2NMyjEfR5B0OqSwgBJ3ZxC8unBJU+xDRtuztu0nBuoSRzLlRucNYYxlVnD6yjxzQdT5jvaz8+1qLtqoQxtwZkNZDLQl4b8sHeTCa5ZpGuKQ4oD1UtECfNuBXGONFNDKYCSdAaGpuX4oJoYpPMpJO+YU1OxkrI4wUfbQC9sancLapmggD8ROOy/118P3j0JHoOlgbFAlU19KYaNjIDa0eyfumYMEF8NKxz1s/xwWCSiyBLUSB9y</vt:lpwstr>
  </property>
  <property fmtid="{D5CDD505-2E9C-101B-9397-08002B2CF9AE}" pid="56" name="x1ye=146">
    <vt:lpwstr>re4SXZfIVXHbeinrCwRDa0IjEvkHi6oOM2/YgGpp/tvc6g0VECGp871QQGVrVSSg0bUF5U4XK7VcRmRRB4t1Cu0Q84gBu63IWR/F1TuKyGrztls6QOfo3dTSJSpJazVYPmJ2BHtT1N17vOYhwu8V6rdlFDt1U13teK8MphzQ6sjbNc5d10OryjduKV5HJz6STMIg9ilnDmMSq+QEXjXdsaPi5JsBWbbY1nd2H3zXzlPmSgrZrgwd0x+/yirn44f</vt:lpwstr>
  </property>
  <property fmtid="{D5CDD505-2E9C-101B-9397-08002B2CF9AE}" pid="57" name="x1ye=147">
    <vt:lpwstr>aMRlfMkeyI0V2S1YbTLk+Clze6Av0tXohzeswLk49wlYSfDJQFyMH/F1C3XaAU1rwEA/GGFq9aRrJNTApNMSmyh9A7tjilDxpkSU+rj6Sat+7F9LLe5LsWX3M3trUBW9TuR1DZw0/uHS210Lj+g5yHqy6/42/PGomtf5JSacs32sk9jEbz8z9X4rjsJKDd6ifGSHg4l4WA04eX7Xv7kU0FyBrar0yoDHB9sWusix+8QqD1ugCBbduXwwzSduvZt</vt:lpwstr>
  </property>
  <property fmtid="{D5CDD505-2E9C-101B-9397-08002B2CF9AE}" pid="58" name="x1ye=148">
    <vt:lpwstr>rqm+ENzl8o6FeOLK1uH+oKkLyd4aFuMeaSL5ATdAl7Mf9xrG/CRMZyi56BOCpourgrgOlQzpyBmacYnwvRGU+eHh+/Z4Ads/IwSnRs8oQYYe4eIjwTuGYkBZGYzFTzs+kMpk5RdbBDyAXlFO5FUt9Br7nET0JjODsGg1PTydeqZSCFoLj3CCyem7uCDdmtG+sOV9Nv1ENJ9nu9pWlZXHcovcb0aBw81JZX47edzVpRu/KCxrWKY6ywiFEPdSBVh</vt:lpwstr>
  </property>
  <property fmtid="{D5CDD505-2E9C-101B-9397-08002B2CF9AE}" pid="59" name="x1ye=149">
    <vt:lpwstr>Ru/lYSm9cvRE11G82QEbkPAOYNrRfih58Gtw+7glHCLsVMOeO8N+xqJ/dndpfMKJFGqQ70l1PUGK+IDbg1V0HLJS/V7VCV+SxoPNbPGRtTioVpL+FbJk9zO/gGey5U396PvbxQ4bredoTg1+U/XA+NGlOktmnooFS4Uo0Kx0YXB8XhfXJ2Y/x4gZXW90mEuRVS4FgxgySFPkDtVDs617YXRiJwIlN1117LpYuiSKLQvtU6WwiLX5HGRnRlAgsX5</vt:lpwstr>
  </property>
  <property fmtid="{D5CDD505-2E9C-101B-9397-08002B2CF9AE}" pid="60" name="x1ye=15">
    <vt:lpwstr>WaEYen18k6qtgLqA6u0qgfsGAJ8n/6ph36lWxf7s74v+Du6SrkE9v6bAegepXvRzRGe0oI3yKsLf58rfCSC/M7agMEJvSurb6QIwh+zqn9G8wGXsEYGKxHJjtH2Csa0ZQltEhJLBbEsYWL7cx2sq2RxeG245kMt+lOUjEjKBxgo011BYVOC3QQ52fTRu97V1mjdZ7lfSh6EU+ujy4szREX/girmFdiDFY/U9TOvEsqsxlKz/9pw3JISJzz6FYoc</vt:lpwstr>
  </property>
  <property fmtid="{D5CDD505-2E9C-101B-9397-08002B2CF9AE}" pid="61" name="x1ye=150">
    <vt:lpwstr>by8wt7LevkAZQWrWLPPMiVcD4yUI34HmTkG4ifav0orE0RskrSBLsoSjvtzvLdTA0HiHJWEGuTSvPgoeOAXLA4DesAWPkuwxnal6MQ+CB7dqM6nq8UbnzdL+VcRFM1Wpv2wpt/LTHGSYs4H9/ToXBFLrmO2TUnUgIDRJuW4uyIKJDDSKPF++ha/KSj9KBAUJHVRd1yiFg8+sZ9A+xQ3weQPa8UhKrxSNM5VW4SBOq5SnuLkAYNBqGOSPI/w5epq</vt:lpwstr>
  </property>
  <property fmtid="{D5CDD505-2E9C-101B-9397-08002B2CF9AE}" pid="62" name="x1ye=151">
    <vt:lpwstr>c7I82pE77tUn/ydaO32bEVb9hlZbE5UmDPMXpz9W99HqEP/dGlhK+KLF79OaPsxJtXnW4HQLaVnwvhRJSh8M4lleK6lwpXQgthd8Qi8m0LRl1S1+lr23xTBLmfoGePXsIVxX87Dtpjxd10cckUVv9y9XICfOT+a9Ki+K4yBeGxBYWpaoH5RsAL9kU0pAtDI1ddWrbgqGV4B6aXPMrXoTZVqeTUB6MaIN48OESQAnXUuAVAZ6EKL8NUMwa0RonJf</vt:lpwstr>
  </property>
  <property fmtid="{D5CDD505-2E9C-101B-9397-08002B2CF9AE}" pid="63" name="x1ye=152">
    <vt:lpwstr>03pmAhKHRvy111C4ReEQuJtxItkWbb2fgVryDbDhZXDNVOrO8DHfu6RhzH65CJ/geWvWkgI5QDZA6YcBuxXuhnXQK5xIfedb2sPOvwCGIkKPVFneiAqQYSFb/ah26eXtQfeV6ywrQQyc+hITJKv5xXwdrQHhfDcuaD0+N55ZNNE62d2y02KCF9epmaaFkgjgNqJ0oyKH8yRPotAFEqd220Dx5bPogT43b5NWUnJcvGNJvuCCVH0XT8pmlidN72i</vt:lpwstr>
  </property>
  <property fmtid="{D5CDD505-2E9C-101B-9397-08002B2CF9AE}" pid="64" name="x1ye=153">
    <vt:lpwstr>yWpWsoj2od7OY75L6cGIgKy9JnhXU8C7+hWFnxHy2nM8OP8Ma9m6y5zadEoOpDYIExVHIsp9NVX+ovYNAsMCi3yxxKgLvqHE3C8rPS+WMGgvyfD+CM9pTahmb832CIBfeKQx5xFI4MrsCd+HQIa57fB52sbwPCMWCiijWDa1PPrfQl4q9/B7n3Ufz2kYDjR1ZEZhytVdNUN/CU7wf6ocVmdPC6VWOpp8GeQoohIP1Gbhx9d9+dBABpkcalO3nFN</vt:lpwstr>
  </property>
  <property fmtid="{D5CDD505-2E9C-101B-9397-08002B2CF9AE}" pid="65" name="x1ye=154">
    <vt:lpwstr>tJRNllcaekl5xxsfw7vOy0xJ4LLWyxs2FJ6jpKRUcNGZbFM0VOkoAL3T+xb2k3K6Veu7JrLoVh8JF+bQE6zVwexBYK/YVDLdN+oIczni+gnSYiOJyYZUTsfbR9HY7zHnMM3wRMijGGXvgQTthk9AhVnsWW+XX1uyBQKgm8favkwk8mg8NjC1iZlt78PKz4hrL//QcQFZObjJgAAA==</vt:lpwstr>
  </property>
  <property fmtid="{D5CDD505-2E9C-101B-9397-08002B2CF9AE}" pid="66" name="x1ye=16">
    <vt:lpwstr>LVEGBzgX/lQ+nN1CnQ1tzGiZDs0/WgJDVuHP3wL1ux34NPkbEsAJ+D9QFBygkDVFoqE/3+y9dQLKFFnphsfKwiInji2DSP6ykbM/Jr6xgeW0mgT4Rm9+sIP/5Ds/N0M1y963RSE5p330t0X7sdpC/M3ePquFrEtx4LGtlDQtSf1JtKBGIqG+/e0WvZAtNz7UOKr3ONggvYgR5OoJzKNvq1wS1R7AEviV2zn2glpFme6R1ppiZ/Q5qf2UF1imTVG</vt:lpwstr>
  </property>
  <property fmtid="{D5CDD505-2E9C-101B-9397-08002B2CF9AE}" pid="67" name="x1ye=17">
    <vt:lpwstr>gSFL+wUNihcau2PVt/EpgMLb8awGwvmWE9GwY6pbqUeogU8IxSAVvxerZUvsqJj9bwmrC+45jOYTimnJSuOmVWpuapAuJDrar4+4Cg4Ph9X0VB8K6eGb8QGxHu5I//jFvjDY0SILm7thjECHzGJZjjo/p1PM7RNjw2/dd2TlvYQWWTff9IRJsa7Itb41H1O1N9U0ODf62lbbcXtyqFVosOe/FIdBax25bFW2uBKvLmnLJTk08A3h+hvw627VwTy</vt:lpwstr>
  </property>
  <property fmtid="{D5CDD505-2E9C-101B-9397-08002B2CF9AE}" pid="68" name="x1ye=18">
    <vt:lpwstr>i0rLddpik2AfP3mPv71mbIE6pGrolD9n3tmrbrS/GmZ58HU9sjWzyZFJBU31us4Rnktq/tw1mHn643v+O+3VLrQEd8jpzXLM4xqK/mhU+pv+7kIPE9fyHpilr0BAAczfqn//n6p1EZ8OdgTI1bLzJ8MFa4aeZrP/L4Uon3ru/s+7Q+ZzYWSJ5W1clS0kzbX+gwfb0UDtBLxN1zThywHjngusXiFKYQof5vAtnqGYnkt9jafJlR96cJpeqTIRvrx</vt:lpwstr>
  </property>
  <property fmtid="{D5CDD505-2E9C-101B-9397-08002B2CF9AE}" pid="69" name="x1ye=19">
    <vt:lpwstr>F7DuCWTNQRCrAz8UBFyjVMJGDZBAfvFiFayX31MLf6G3o0nniCH0zGMab0RQXMZTphZKMKkaEhTLGgyFeUiZ9d5weN+3m3OuTRe6JgCSyFRMRtGkmHVugbKiz3m+4l5UrES7sClUF7g0DmRwd+MBTvQ5HZPj4KJaBvqPbgaFH+GmiOdl6NSzgyTF8SYlEeZjwMnxxeWByWuAeXQVG4eFdqNGuqcQcgQmPO9MSX6nzb1M5YmvfjYSDoYiXevVJkK</vt:lpwstr>
  </property>
  <property fmtid="{D5CDD505-2E9C-101B-9397-08002B2CF9AE}" pid="70" name="x1ye=2">
    <vt:lpwstr>6uzcvfnHnCH64EN4kKvK2TXwSbp2FKb+iJhCf7qN3q3nUCnVwhXv34YRJR95eBpKk5krItATfbEIRTjRvQLJXtlUH7WGAw8aT3H3yyDO3qKlf2K7HTqJA09tWkTcOEMUn060xoPKCCpZWaqKKlIJALnVLwPx5qbGhVfjGGGiI41GidnAm+BK5+om1r2BC6BOlCswGATEg+rLJgVxKFbSASisO7HH0mLwGx+W5k2cV8sLX7Mid6XjDdR8onwjcr3</vt:lpwstr>
  </property>
  <property fmtid="{D5CDD505-2E9C-101B-9397-08002B2CF9AE}" pid="71" name="x1ye=20">
    <vt:lpwstr>gb6y23Q1o6hmB1ShstKNy3WAH6wa3MbtQ0GBCmIuksLT4wGhpJauHuyFW03p2VzDMo9FIhXROD43yEUoZahsebdNCwIYiDTk833fAb9c3+0A6EvNR8Cl0MtyZaE4AKeLuGgTMxGEVxW5e9jNZbBXOhRWnU7PFMDTOLLyozb71lMSlEIU9PVztrqHgtRJR/86CdRIA+MtB+uibL1UKpSxKenw0jADu+r2vyhxLvl0tIFWy6bk57oOQFSdR/ndOqR</vt:lpwstr>
  </property>
  <property fmtid="{D5CDD505-2E9C-101B-9397-08002B2CF9AE}" pid="72" name="x1ye=21">
    <vt:lpwstr>dhNTnIDP4yUsOwtbuhJbqr/zOOXFpl+GfiGNDZ8d/Ild9PHLCgEGyLjLico2mXLwmz49Izmx7Mdz+Aav5fmSlloDHZ30JfABrVFEoIW5b+GoPx4P5QQWdlEtI/kkQAQi49iZPaQpvKuebADMsk1ag2tepahMJ+Zc22DqnZd9g3DHGjoUN96/TssxHDbYCID8riZBBRjFOptKhSL3bycqTTE4J1vcW5PkbvwqXgMWF8bZcaUHvoAATJDQa6LnlQ4</vt:lpwstr>
  </property>
  <property fmtid="{D5CDD505-2E9C-101B-9397-08002B2CF9AE}" pid="73" name="x1ye=22">
    <vt:lpwstr>yR5kc3bKL8sfcX3unKJCELc4LsNeTg3BIaJ615+VYz1txKyO5wfOedUiG+nalE0YAkSNnmjF2JqJxLHyESNWLhennAS7GXAZBre2/9I6iOM7Q7Sf6mqWyVAeTErFv+6HktigJnEBabPjROjexHgCMq9ez1d65FItjD/Qi2YSOrpGZhKZ0IdkiYtrXCx8oYtLdByTksjwiaHr8zkszpX5TDOpPbygdNbUYN3Us7sW9OVkjxh/BclD86WNZA1/z2n</vt:lpwstr>
  </property>
  <property fmtid="{D5CDD505-2E9C-101B-9397-08002B2CF9AE}" pid="74" name="x1ye=23">
    <vt:lpwstr>zmaPqJQ0d9dMyjQv8RyIdRTW8hIdvtSd+T0LknZb0S/LyAsrpJS3XOyPQrdGp0v1srb/Ahme7S1FCIR5nQlgupWJU7qzAxj9IXMEQUDhAN2+Kuh+DaBYgU4paRybM2cB1PGBIfQryu7Ii8xImnCyEkcBx5FgQZLu1GS1km+xqklwfH4TSRMdBbw9Ub6I2/8+mxRSxoHAhImgcBWdzp4umu2fDQM7UW4n1EymFwDd9nTwRTdpVMV6WF+FdgTXPAn</vt:lpwstr>
  </property>
  <property fmtid="{D5CDD505-2E9C-101B-9397-08002B2CF9AE}" pid="75" name="x1ye=24">
    <vt:lpwstr>8jtbYbpouKHTjr1XyEfuAt3DyXf3h6EpxSFEaUaavz/HeolUiixHDylRmKLtF7M9yn9/63Dubxr6G4WxE2lnR0uvfKmJSdLIwfs1Fkg1oot3M5mRfctS2R2V+x8Fzvn98vnCUeBFCKwQCjB2vdZgGUBUj90dXmHwcxizCRMqivPiwexhgSKHH0v45v7/ICx7lzjPP/aBFXyMfpjE+lP1C4cspYCjzwkOf03jIuT8VSXkPmXfGfbfRCYytY9H8Dc</vt:lpwstr>
  </property>
  <property fmtid="{D5CDD505-2E9C-101B-9397-08002B2CF9AE}" pid="76" name="x1ye=25">
    <vt:lpwstr>qWJoEgDPZi4aVIY48VAe8Q+B3FfUdRLNZ1jbCzZtQMTfFeysSO16+rJyUkkK7PoC/9+dP4GcCICThWhOiedsmTdOMyXzaI65b8KqZFS+RTa4LwWPAQ4dXKQ0BRSuyiDXg0o2lHpAMEM0TV6XG+UMN9TTJc/HIfho/w9Z/YRe34+e4Ivfu1MezB4ULHexTH63tk0kEEhNOWoYrqTs5FkmvQpTqcKJYNdk5ZvTz2FRb1L/sWEeSRRj07slJ2iODNu</vt:lpwstr>
  </property>
  <property fmtid="{D5CDD505-2E9C-101B-9397-08002B2CF9AE}" pid="77" name="x1ye=26">
    <vt:lpwstr>66XQnSjSPrPlHTcwhShv9ISQwbOIrKEF78bJFJmaQs1rUT9TXvwi3fk2pmnHhJ+qLqAC/rhEi+3at71TGY30p6glhZOOp94dTZ8Ahg2+hDMP9k3PF8lmXIBdbCIPuN8fv5qfUrzhh0R9pDf0hG3RvCOX3AHXXl4X1WMkoPWiwEV4ysl7f7DR4yTcMa2lxWT032s3v3wggmTzAFX7cPym0ySQx3xhDz5jdBGXwki6tMYYCg+ZkJkHKL0uMMmfEGX</vt:lpwstr>
  </property>
  <property fmtid="{D5CDD505-2E9C-101B-9397-08002B2CF9AE}" pid="78" name="x1ye=27">
    <vt:lpwstr>uA5ghECsPJrS7q/yheVvTCwWUFEqtLwSs+eVSzOXwNc+AX69FF8Hc2EC4LBlOugaCIyoqbitLGjEBEgT6UsS/3bbniqcbWgtrDl4CVD5J972LBHLIukfg16sXDrHXSaYvQVOO5b6Zia2dyh56tLfsQ5TLeOjl4QdR9RMbVLjDlcc5mecSykv/EzW53wvvvaYO657R+yAOGPnuYzI0rSvwjcRm5K/H4C+HRZ3fvBHekEGuu7h6y4X4DNM7/eRNPS</vt:lpwstr>
  </property>
  <property fmtid="{D5CDD505-2E9C-101B-9397-08002B2CF9AE}" pid="79" name="x1ye=28">
    <vt:lpwstr>B5pgZS9nSdQikvQLvguH03xoxczqFefscGaWGGQMFkh/h9h1gTuYCZFS0ferM6ftux0HSr9TBqwt3tJBxuTHM2hobs8enM8JCfIPI06rXDIpWYhEKn9Y9r7RrdLTJN3yn9xnOxoe/bvMG8kEtud7mQdiB04lxdBSU5QpCpA0WCb5FtQWVFErkqIss2Fjp2SqfzzX6K483ZcZD3BMLpDlLND1xmzbk4gnt48a2cXsEuToglCad3/YBNVGbSmQzwl</vt:lpwstr>
  </property>
  <property fmtid="{D5CDD505-2E9C-101B-9397-08002B2CF9AE}" pid="80" name="x1ye=29">
    <vt:lpwstr>pyrOrQPP1lGbTGKvpVkE0P+CvpRksOIqXEuS/kuunfWo9pSrY9y9cTWCqmDEICRJGeuxZ87erQ0582eG59pIm0E6cz3mw8uNPdSF2bPCiPKja0JEQ8XTtuo0DyKNp7oMFvlqlqS2zQTWdUSAypvkGoPuVDZHNdG0jZf7qfXHYLrH1TTr4LV7ZgWHWhZxnve4ASK1QorNWuh5Qh6DxRlDuQ8N2ObL88TFn2RikzUKSAMHzLUwAQ2/g9UfuP8XXg9</vt:lpwstr>
  </property>
  <property fmtid="{D5CDD505-2E9C-101B-9397-08002B2CF9AE}" pid="81" name="x1ye=3">
    <vt:lpwstr>uf+ziI+w7aJCV2X26x1bzfTrbBHmlMOnTFD5v5hIuz7i6YXX5fW4AQQZWFAeqKSKVP0qXjsEl/0ipuoDFHd4ANYCXLhbnwPzI002HHk7iYWIB1mASFjdhOpdKeIaurTfzNIWCBJbJimhQcw6yu9J6m7VnoARuvJi4365qiMGDRDE13tgzTvZ6cVk80AzFmYoA9dgvudz04KoA2Sv8D4PLelpkUkBf46PgTQX+iisXsdqWWBpYPhFgdn+/U0Tv7F</vt:lpwstr>
  </property>
  <property fmtid="{D5CDD505-2E9C-101B-9397-08002B2CF9AE}" pid="82" name="x1ye=30">
    <vt:lpwstr>j3CStOG0mkjj8I559JQWmrtCw1+nAlx0gpBjUcF+jTgx3J2PNnPMNe4y+fpsHQuzT8mR8MbYjDp3bMDCmIGkwpi3RRGGrA8sN7pbGZPCyWwUKbOKLRgYTYvfRIIfbznW4sQZpesGQG5djHGsDasPKfJ5HtobR5oX2/Q1+bZW04wbPjL2gRRAHctwBpbRHGLtPMlXOb4Q9B/9C8JhEGmlYMziDojDaJV0+1dTps7ON5KvQZOfM/ydyJ/rAnVsorY</vt:lpwstr>
  </property>
  <property fmtid="{D5CDD505-2E9C-101B-9397-08002B2CF9AE}" pid="83" name="x1ye=31">
    <vt:lpwstr>YksLVWBNK5mBf2+Ha6cV1BTnVokzA3LWM24rcvSOlhNVTmYiRqjvdgYogdXOh9wbSExX5AKnUTJCWwybaIpQ6KWO3IhtDOxLw/tkoSA66XR8PlRTH+rEstmhMTZq1//yaYTnp5mgH8F8KeciyWwYA+YEP+XrcB1oEJjBp/VSB3kdZEvhw4kpg2dEjz1ldnphlwdEI+fHlMMNjvG08mOXpzy2WFaZrKbaCRvlxuCS0rw8rJMrj1nrhiFbtSEemXp</vt:lpwstr>
  </property>
  <property fmtid="{D5CDD505-2E9C-101B-9397-08002B2CF9AE}" pid="84" name="x1ye=32">
    <vt:lpwstr>bfgKAK/1uMNlGr7wkwDw0pp22vcnw9My7B3/lxcqZe8/om/0GQJHHcCQUzvmZ/uL9qGNVYQiS3YMH1zDhpU+6z1vjoDn/trpkaiY8EJ6mwCys/cONMJ2D+dm35zG07G18Aj2UgZlw3qbGX4tlEzJIGF6zMCOmsJ7sbw3XrMIjgw31m4r1r1O1s53KyeSFE7gNJiplH++TSh/y+HCJ6BjLBsL2EJAJfTHzSuI38OVHrOagi57FBu2bNw3BVBERn8</vt:lpwstr>
  </property>
  <property fmtid="{D5CDD505-2E9C-101B-9397-08002B2CF9AE}" pid="85" name="x1ye=33">
    <vt:lpwstr>CwG/bga+qrji0QP2eooATMmuueU62ybeND5Kmu5UK53Zj2vGvxQzsFnta4m4qOGt0SV7pJPWplZk/Us5uxZ1+v/IxIcQj/SFOv3KTHw9pZfIwtGfiNTS14RM0lL/vyf4mfZiedeIfOKrhsyd64LDzNsAtJR4Kubih8WzgoPAgHNDUlCLlXj3XgNi1ETH7s2sezQqjmD2KBt4FTr5zIfKAYqr0jYcyLh6SVJP3ME/LSS0b3arNPee7y5tDDFbwBZ</vt:lpwstr>
  </property>
  <property fmtid="{D5CDD505-2E9C-101B-9397-08002B2CF9AE}" pid="86" name="x1ye=34">
    <vt:lpwstr>Eh4rnwk0N3hBRsPuvY+Mgz8LnnJdGbB3RdBv8Ap+X+yl4Amfk3unAb5tSwm6zeqeC+/+n2r9d8U+RaBoaxI9Lx4jcLC4IkR4j5qsBGcjqnRBd1jIs+1VCc7N+4SmcXHPzx9foke2wlk6cs+83iMsScNFpzU27rLV3Up1o96hcLJ1nTuN1mF9QiOS3B0t04rmrGF/nNhMv5nQjMSnyI9ifksVIMiaaRf5fazRYx8Upmylu3OGW42f7Tze8glPC1b</vt:lpwstr>
  </property>
  <property fmtid="{D5CDD505-2E9C-101B-9397-08002B2CF9AE}" pid="87" name="x1ye=35">
    <vt:lpwstr>/kR742qmQtZKAnrCaCENd69bevf+YJkKis9/4fw3l6aNJ8INKIKsLsf9uIO6sCqwjJAZacBzJg4nkoGj/cMdCcops/+1aa5ZDXYvu/8mBRf6kYCjMNQ7IrHmN45h+U7X2zzaoPbKmHpFV9rcSZqEAdYGkD/ZXARNNsYXiy55LPWSYMjEbxDyCJbqdJCnUMfaGamblMfGKcYFtm1ZKXyGdk5w1iODYf/SBwYI04rSOzYgajkOm7onx0G45zwTWD9</vt:lpwstr>
  </property>
  <property fmtid="{D5CDD505-2E9C-101B-9397-08002B2CF9AE}" pid="88" name="x1ye=36">
    <vt:lpwstr>ZO24IEqoQU4nIzao/nxatDHU5OYCoRRQY9yf+wsJ6kj0sIWB8ceZHFnZ84k/g4wKS9k46iOkqDuT39VFyEBz/sl9TOv0aomDORxA9Cvpc2XSNNHN0/E0Y5pLefRLju1Zk0OTPUyBinG9F4j0/bBvk1c5fjDUqua754aqSlhFmNal4FiTPclmg55Bht4ak5SMzAUlpXKXEvuf/vNcqsnzeAKkF++JpLYtC52TtJaiX8HIaMUADH9Co61dYMCBRYs</vt:lpwstr>
  </property>
  <property fmtid="{D5CDD505-2E9C-101B-9397-08002B2CF9AE}" pid="89" name="x1ye=37">
    <vt:lpwstr>cFVtKwW0BnJoRuKKPSo6j+3y6AphvslOnwdQp6gHtrlrqdwBCtxKTgHjsIAR9HisijQoaHxlkrmz0fSNp4iLoHPBlXxHnXwz0b7N6aP4IStZeXfe9/J9wlW9a6lffVTiJ/MjH/EURaIDqLiiQ+ACXdLdzyN29B8w9MhyMRjrH37x6dvjjkAl08MkwcTvRXq7Lg/ttHiUVODjtIrKZIRQtnKJ/AzH+NQaaKwq0k/qI5+RG2dvt6cpDZ8lru6aosd</vt:lpwstr>
  </property>
  <property fmtid="{D5CDD505-2E9C-101B-9397-08002B2CF9AE}" pid="90" name="x1ye=38">
    <vt:lpwstr>6yZcPOnRRApHzpnbRC+z2Xp7IZGzzanM3MMTZN7xdGFYEiCwba0ekRLUZCbxdegPL3qHp75mj5/Mgpowrsb3hvOcL/XS05aE+w05ZjpbD8uSqNctp0WcTfk6CtGPMd/Cj9GT6GyYVG354tLGR+Mupp3nbzwr/P73+V+Df4NioyApIV1HUqtQXvBfWCGsQP9HixGCQw+BROI/MZyKckhWxk8Rf7rGHHXeSxZRfib94PaH0Doq+Gu59c4rl1eZEby</vt:lpwstr>
  </property>
  <property fmtid="{D5CDD505-2E9C-101B-9397-08002B2CF9AE}" pid="91" name="x1ye=39">
    <vt:lpwstr>ujDnrww2BNQDFB4DAT1sKvS/hXJEI7niCnKUAiwVPI7RYLDwH/5PFDPEMzmuzJ66vNzMkD8OAnznzGa3J/hK1F2MKznYkyNo/BPpjWuqnYodj8XKcZgj3nubGd3OEuUkLtDOS4vpwkAW1b2leE4dt8sX+XiTxfbyapPkApgK7e2S9Vu7+ObsHxIvxYQZhG0mB6lMcOzF2ivGPZ/pgznjIoHOQCuweGHp9R+xB/u+q69mwmbafnelytcuYWxJDPf</vt:lpwstr>
  </property>
  <property fmtid="{D5CDD505-2E9C-101B-9397-08002B2CF9AE}" pid="92" name="x1ye=4">
    <vt:lpwstr>TFm+bjS4yQhnbZYRKYqr1ehtZ7IsmRDq122mWpZj4scFr/oAj7ETa++DdrKnDXskZss4kY1wNqYgzfvXhjJzJ06esUTo6m728eejaxc4KB+rVLwbY18myU7S4CZ/AZInqdgsfg8fz20tZaaH9Atptaz7QwdZ0+cmkCVspgX+17JFZA78USoyqd6IewG1GoGbMMioRwQt9juVN5qvl8VRWbcAZFDuwTiDGFIjJKRfqnchtXCZU0xaQEjL6BZ0QCH</vt:lpwstr>
  </property>
  <property fmtid="{D5CDD505-2E9C-101B-9397-08002B2CF9AE}" pid="93" name="x1ye=40">
    <vt:lpwstr>ThQyOHvz6S609Ltm4r+UcLr9KBmRPsDx9nsGyWhxB5PPB7u/DIMfv36i6GvIo3vtotR/oze7uPOTdV9zkF91UwpDDSe68pkzipbGQr2wZriW2B+BRxGVVxZZ1O2cBqyRZ2u3c/TBDEivXv1UUcsf7ypWoRFdLBkZEVfuil8zJzN1K6dUr3satcrIGGuntXYhh1xt2+J/YBhGm817wV+6Gb95wjclTaejOKszWrIhZBbVhFTgRbE9SwsJYrTJnMD</vt:lpwstr>
  </property>
  <property fmtid="{D5CDD505-2E9C-101B-9397-08002B2CF9AE}" pid="94" name="x1ye=41">
    <vt:lpwstr>ijlm3gq2/UU1k5x9lMyBXxb+6cryhmoW6bgl+527YJHs+AP56CevEzO4bB7HGC3L0Mbg4/lBMbi3X3hAz/nl+vaEqHPfnUuX7MIykWp9j51wxeNuPuXlWT0b+ZEblvk0lBm0l1gVvNfQkoQXGDTWxh+Y/haEgolvNgB8N99qTbteamGELleDhx9E+GQW60rbnL66rHI9AkxRyfdT/wPW2ZVMjJ2skQICAwGxgjAHl+jHCipJ/FyaJxlp9pT8M73</vt:lpwstr>
  </property>
  <property fmtid="{D5CDD505-2E9C-101B-9397-08002B2CF9AE}" pid="95" name="x1ye=42">
    <vt:lpwstr>yKTCtmeCuzxFvdC9uTmoukXR2gKLlKYSpJZo+AS0QB44Dz79BOjfyTubX7EhzLVbgNrFojcvS42GKw80JKLubPOPjH/NJJ84uXUjiViYf9GJw/diEbtIzG3Z2hpBKKvAU97YHfBa/e7JqTWMP3hqdhIxsE5MWeIrUWBHzkGUZFP7oF5CtLSlAn+jF3X4OxTAeMzPpQRlRTKP5SKp/1iM+9wty21hL+ZHRgAeXsCUV920l4XuwvbA+403zSq5PsW</vt:lpwstr>
  </property>
  <property fmtid="{D5CDD505-2E9C-101B-9397-08002B2CF9AE}" pid="96" name="x1ye=43">
    <vt:lpwstr>5ZJLljbhv+IgZlDlwFv/S3q2dGbjLIn++k/HTxbUDImqAb8VFjbhwAeCVEoDkDS6eSYQodY5szgmVB857WuC0ZctQrgKY09zF+R11cNyNHmSwAQluBbeJH3TGWeXJoFDwejmvrDLo2CshcBi6rL4+jZNJ5axn5mNKj1FlgSZdcds1HUXNP6FLJ2ZuPrnNdurkEoaOaHGJH4zGcM81/vAlcXWibUw6UjYLpKz5X9W4Ebrz4dXSLn882/ZLkXoTO6</vt:lpwstr>
  </property>
  <property fmtid="{D5CDD505-2E9C-101B-9397-08002B2CF9AE}" pid="97" name="x1ye=44">
    <vt:lpwstr>Kh1iLG7mEoPbZcGi7t1OcViOdpc22P8jRi1s0ieVgOWKTrAjmfpaOGoULF/h6BP08vEnMnQ5chnJu5yd2w67oqYVHwlXEXieGu8bfIuWGvBDUzIg415HkQMDUcFBq2NWkiKkN8O2oKg5GHXlES8i3ErkHUdYqZxoID9XaYFD/l4C9suzxz/7x1W3gOoTsyaNiCSUi3tv20jq0lMmnKToPEOX6lTTXxGXg1+PVbvV79NXP9j7mDLGQfNxV9Mi5rG</vt:lpwstr>
  </property>
  <property fmtid="{D5CDD505-2E9C-101B-9397-08002B2CF9AE}" pid="98" name="x1ye=45">
    <vt:lpwstr>aqPSMXAbSJbD0oo3gZvrQ8PwPEDKk8EzjZlBAw8DmSdu0kqnJoJwDmOi685is5quwiC7+tZnefJuyEvVodemCh3rP6dSRKLEejcls6A1eLjQchZB6aS5Ywdn1w3P6wUAsshYNO1LaiLhj9VpLzC6eX2h1Whg+nDAMXAB6mJue5HLGgG7A5z8pS3dLaUvAvl1GReW/vbndosFD0rcBp2SGuyPPU8MYh/217di/biwmhq5Bvq0hjXP5Y/xNUz+wJ3</vt:lpwstr>
  </property>
  <property fmtid="{D5CDD505-2E9C-101B-9397-08002B2CF9AE}" pid="99" name="x1ye=46">
    <vt:lpwstr>JN89+l3/czImjq/6XAdVjgaZpBRxQm9+5Yeuhb0WrimIHYi+WKPiFHL/8xs29DmuOh1L7wTSHoEq8ZhzaMgJonpEfNX6avAHQMehCZsicS12z/CLVJtuM6wbxJhGHyKRXPja0qG0gffaacfQrxlKHpUGrpaEHnwWFCr47eWqzREfxlv245moxFculwm4qFcLO7Ud1on0alxCAQ9KtLBI6wFADUOixSLKg2aP57lGsn9LLj6DJylzATcx6PbwBiY</vt:lpwstr>
  </property>
  <property fmtid="{D5CDD505-2E9C-101B-9397-08002B2CF9AE}" pid="100" name="x1ye=47">
    <vt:lpwstr>e2h984lwJYURciazqQOtSAfe2yYDZ4GcaWLASspGC0BZDLvmKadt0LD0pGdYvya9C1lxunbBy5s/rofDF3h5NkzCga/GsBM6q2joffdIsl2u12b1j//G5XSCxy2E4/8RxbeUNIMxf8lgxhXZUU3SU5QOSKIcZLfTny5+5/Iym0ierUTS95FTmXTLflbqunLbnfrrnLw3X/5aDh483FWEZ4et1G6j4FiuCIdyWsEkbP5nxJCuo+3d/ZDzLSSgCxa</vt:lpwstr>
  </property>
  <property fmtid="{D5CDD505-2E9C-101B-9397-08002B2CF9AE}" pid="101" name="x1ye=48">
    <vt:lpwstr>xYV2C81tmGaxi+Dr5FAiKfyACKPzAzx3ltg7WDyI88en46Crvc9i49I1eziEtRl3YMNJTg2BUu+K0BJAdDSjQFUHonaOcNOI3zkwNpy1oc5danRomGTx1RV7bA0u+yfrbADKkv5nt6GO2fiAe+XH+KadNGDBn6AIx7bnhgnnErn+jAtcDhn62N2l7ns2AQr77GwlCasMMaFyS4GL50C4VS92Fqpo2hFAFgWCmH8JZNfMuL1dlHTG00wQd5JUXHe</vt:lpwstr>
  </property>
  <property fmtid="{D5CDD505-2E9C-101B-9397-08002B2CF9AE}" pid="102" name="x1ye=49">
    <vt:lpwstr>2bxnvzGYAZNysaK1/V/gz2b/yrenlbm300kBdr4lGWd+f88UNhdobHiBGhyvgBQNa1I6YW9UJHuPOs7msZnKf6XRMy2EqiYwpgRx/s/XPjfbtshLekLSwQCXAyjP055AL1LTBA2EPMvXTSOo2sMFkgzUoqvN4+zeJan6NXg7htWL5ea7m72IpOp9jyUnisPMhz/Zf1B7opJaUt6E65imB4bI2weEN7Y343DJDEAdD6EF6l73MTN4wImJzRPjbXJ</vt:lpwstr>
  </property>
  <property fmtid="{D5CDD505-2E9C-101B-9397-08002B2CF9AE}" pid="103" name="x1ye=5">
    <vt:lpwstr>qLu+4LpT52OSz70oSNFuIq8x+U5L5IaXelbMXvVYdZ7gwFfujDydH34bLO5Ut0RfyDbUD9cTHbOFKD4X70n0tEvYriVHI1xlZxKHMaOneQu2cZtVw2mKKAfmM5MIZQ3XsxlCHc0f4WTxMKPOFlFYD0zjQVBp0pdRmfVRUJxf+JWJUpr++WERsOG+J76S/3U3HhPBt++VGQf9iBzV1OXFvLpfw3hBz1/K8wQuDpS32uu3NxEdznxxycNKk41nO8F</vt:lpwstr>
  </property>
  <property fmtid="{D5CDD505-2E9C-101B-9397-08002B2CF9AE}" pid="104" name="x1ye=50">
    <vt:lpwstr>Hb6Pg+FhxaULl7VFUo2qRFp6Ty/xcJCoE7FP+T8roZpkEqx12MqkRsa8OeRujS8htldtnWVHYIW1mT0UP/S7Vw0B+wXXQyeh3tXi7troLQJzfj951MwkuTcAnEhBCMcRmkfZr4h+VJ9ttmIC3bE91kRK5Q8VfKaPWG+mvcXN3W1e2scaw7zQKtbfo3kMalmDHFuFAT2k7tabmuuYq//VOmDy/w4QbhoRfXE7ni8PnyRwXvRJjgXLNP8GAMA3e60</vt:lpwstr>
  </property>
  <property fmtid="{D5CDD505-2E9C-101B-9397-08002B2CF9AE}" pid="105" name="x1ye=51">
    <vt:lpwstr>cGQ8Vdt/cmKQYflEVn0uasy2TY+9ErONlDY0i/yxsmlIZb30nQLjscfltqi0I/yKvVMe/eHBgZaSZSfCe/1xsJK41tenxYJ2fAM4jUo1vpMWBL5Ozq6VqU9jncXwwx29Vwp4RnhzxmAvLpQjxom7/Bp1NJhGN/TjORgGHCli65FPpIwkJdz7xRpAa3wRLRmwAkQmiuI5cfYPk4yoekH3vxUOHMf9OAzPhTKe4BcCvjACcIwI+KIf2lOML9tRGiz</vt:lpwstr>
  </property>
  <property fmtid="{D5CDD505-2E9C-101B-9397-08002B2CF9AE}" pid="106" name="x1ye=52">
    <vt:lpwstr>NnYRIZvuIRziPB8wUh0AvySUG2NcdR+ifqu8m1IC8iGt+X1qshcsUyixWpAX6MImcUK349OAUdid/SEQU+s1GucF69WgRLPU1PNyJN9CrYELFUG/1vXsbeDMfDfKZq4XjnCoYYHcMjYby0m/zPGXIovLQgyfwJwsNppJmurqRC6P8cF39SR8GZy4Qy5GMVsTApOLhg5tlJ+Uixru4q+hqAPZScTePCowdvpvD2VlGd6o/4Ffj8vcqCMwfbXIPtl</vt:lpwstr>
  </property>
  <property fmtid="{D5CDD505-2E9C-101B-9397-08002B2CF9AE}" pid="107" name="x1ye=53">
    <vt:lpwstr>/sQpszd/sk/fGoK1HCdPZcTR8DfY8yOscTDH/Y0c6b5WkSbiWH4O/g7GRXUQP3l3bHFIPr6eCymSvm4u1tRo8XBWZTjABw7/G7J0mWzr3Zb/i3LXz09M2tQD8KqLUwMgnj+IBYqJ599P41KF+RonADJTLCVQeKaCB52Uh+qKbDOnDSrpq8h3/vlT/ay8iJjoz7vpXH5qn69xgwsA//Sgn/riDWOGsedKdKEN0oj/tVqjAmLq5o2R74rAD6cRW6H</vt:lpwstr>
  </property>
  <property fmtid="{D5CDD505-2E9C-101B-9397-08002B2CF9AE}" pid="108" name="x1ye=54">
    <vt:lpwstr>VxAezwmCuRQ4SzYNamrScFg/g7fVDNFwRITieshsHuZTCYP3ca0wZLIi2yqjR1cT84F8Qt/ThdK+f96IXCiNkQZSAihWIDKHv2eqKttC0FEQWXgEfx4B0w4wBKVZ2j8Jc5SCD5mi4Dr9l3zN4RC3lU+LNzSBIXOmR00XF1962BgDIQNO3A3psOwjOoPGkgRUm1wy3zfrr0TWVt/AlRQF0KS9jn1R6uMErIb5cfcglo6u5qm8HUTcq+dgTCS7cZU</vt:lpwstr>
  </property>
  <property fmtid="{D5CDD505-2E9C-101B-9397-08002B2CF9AE}" pid="109" name="x1ye=55">
    <vt:lpwstr>gwtL0hC/pqD1aqQBrmH3x7sAnAyDtNuk9VxMgoboj732az8mHU+7F+4StYm4RBt/kpj1cUK8by14gpwDGTkMWH+mQX0q50Q43bzT6OOZn3eWr7FNikDPZzzZmeKQOIBLw0iOE/PrMWYySjR0Na7QjKv8976s5p+ERf2GhgkN7jZlDq5AzYR5ECiajQMnYG0rNXVIXDEvWhBpfwmsg81ckqncXuARuE9hNkDwqtaWICpWdRJg8hPrpYxIeMafDEh</vt:lpwstr>
  </property>
  <property fmtid="{D5CDD505-2E9C-101B-9397-08002B2CF9AE}" pid="110" name="x1ye=56">
    <vt:lpwstr>aDTss1EhxJ0QK024ZFiaccsZ8NQ3c8TzefOXN68bNfukdm5JmLTBaXuB9VnsCEORq8BuaM8WbyM20Q5wAPJiJ0sjMqRZeZeOUF3B7eqQ2hq6AZZ95Cx2e6GmYiWGQuP9bZ2x1oEr8RblS6FnN1Pgb9wSCd3krn9cQTHxFV84VqLzAalxNtcRWIYd6kMW/AObcoukMmOLuiIdqVtQf5aMWHoV4sJr/0+5ZTwbGxaxmFlRz1Kt2Du5PeLnr2z4stX</vt:lpwstr>
  </property>
  <property fmtid="{D5CDD505-2E9C-101B-9397-08002B2CF9AE}" pid="111" name="x1ye=57">
    <vt:lpwstr>F5Bj0bpE5faqQ1LEbFXbkWIzJ4LwvI1Hww/hk69KvnZnJTMq/oklwCpR40FtpRvJRTWnodHpQUH5yJCby+g8iU+T3I+xhCSt5nffq/MM11FztNkfj/RLiu2Yziybmt7axg+ytTbv9PeYCZeXeVyt9vgw9Cx5Gx2GmntvOHTxDBtdNVA4kq2FubeTnXQ7eGAzkIwMOkOkb77Q8AhwfahIIJo8qnM5YbiQXapsN9086lWog5fzRgN9E9Q812MpYCs</vt:lpwstr>
  </property>
  <property fmtid="{D5CDD505-2E9C-101B-9397-08002B2CF9AE}" pid="112" name="x1ye=58">
    <vt:lpwstr>EbFJxz+7qknflylQRxpZoWRrlvXG2yDY/XmCCfNDFv8EDEwFksQsbK6O2v46/1op1pSejXzTxKlWRvdHEYVqDZXLobaqUDdGjq+ME3XbUvQyeAd+tBoawYUj1KUhf4oJTD/7d/WvqjelEkqVP46444730z/sG+cYB+uSLHXSrCmlLYr9DjeCldr80zAF/ZNYduUoqNBFS47ouamYFbVOpQ9pOZBUbhvWiUlMjgdcueAZrQbmdcOvAaMlv+sqpOG</vt:lpwstr>
  </property>
  <property fmtid="{D5CDD505-2E9C-101B-9397-08002B2CF9AE}" pid="113" name="x1ye=59">
    <vt:lpwstr>FF2cNgTLwm4YCGJWRuG1cOUCYy5Zx9NEWWlbul9XZhDT+rIaLB/ThKXCKDKYDc3DTmb+eRn59bfAOxI1tSM+AvEdjv+GpFZBnBowzTLo9y9k7DHlMBXM+lXPVZLLtZ1U5KYcWcCG/DdtotgaJSWgzXkAZYciMB1uHlx3LQQR6E0Y2/LscnvfIatsJmw3+TzdmiJ6hOLQ4VR9ScqZ6ImVE42VlIQDjIRvqTrrzJKGYO5zS52/wTc87vLCsLrMj5d</vt:lpwstr>
  </property>
  <property fmtid="{D5CDD505-2E9C-101B-9397-08002B2CF9AE}" pid="114" name="x1ye=6">
    <vt:lpwstr>oplqfMd5hj10ylYfbKFuvSq5ZlO0XJY1lKnAPYyhRuSiCcn2gAHwJSRP9UKRC6In5LP0JUgC9iZolR1KI6iU6D1dNlvW7QzUXtHgr9UbsimT54nwghTSDrOB+ID9i9LOzal1flvdQNOfjTqph6eRt4HQTo1zFBBaFAY+dAaPFTh6T6szsmc/q8I1ZgnemKbFT7V+E3nt7QEMb2ao+r+rLV6a2wtgDnxodcANwPkGRI8VfnPCAPspTJD/d3iFp+K</vt:lpwstr>
  </property>
  <property fmtid="{D5CDD505-2E9C-101B-9397-08002B2CF9AE}" pid="115" name="x1ye=60">
    <vt:lpwstr>8np++EDkSLKUjPEB1e7ZgICk6QDfRiqwTX2sUKVSyJ8Yv5TWTr7o5m9HOUaV/f+/FMf9Qn3ym24Uw/kDC+fBPZ0K60jWLTw01naN/1ZAbbILidFT9wpiTYqNvcmJCY9hJirBmMda5rL2iFnHUco47zUnR0g6FimY2V6c3WWi5JPhq6xAOVCji23g7zn5+OZFtjJ3E1AkCSJXKrVtgUVcUVZv4uuSJ0k/G01Vic1LZfosLmEf98oOYAbvUY9z2te</vt:lpwstr>
  </property>
  <property fmtid="{D5CDD505-2E9C-101B-9397-08002B2CF9AE}" pid="116" name="x1ye=61">
    <vt:lpwstr>DTSFLMxP42YASwFKxdqq7C5ti6IMC9lCrIJkuBVpo8zXHfr/IYtzCMq7B12kj8GgU8MpZItWpd37h7ijjJseWO6mOkWLcjIoPApds63F22CRPpu7AaOvoIpTEGv8V55+j5OX61ANUL/ErMfCT4yRN334lnDFFl/gs0lZcV1vMgSNI9C2AnKE6O+0sRiTdqOT1MZBVFgILiUD6V41URfDDYRMlT76pBPj5+gvAEPka3Gzur9qU/H14FwubfEwOfb</vt:lpwstr>
  </property>
  <property fmtid="{D5CDD505-2E9C-101B-9397-08002B2CF9AE}" pid="117" name="x1ye=62">
    <vt:lpwstr>3RwUvp2AAWP0IdJxlay3T6489MUe+AK6DYMeA2wI0UWv75FL3lfgPCqxbTsaE8GFtRXpdgNpyWBMkeIeC5/iHIBl8EG0odP9P2ALtI+OxoXhnGs8KuBi3mAZ0AcZuIhRL8gQEqTFbSq3XN/5cmXHEzm276DHaBHAm1/hLhzLrW5+zrr5aYHPxRe8uydpSK+dp9KmI7dDFBM+311U8KdAcaN1STHjQFWOxv5BhwRKz8cOF/GFqakAXRPxTCBNw7P</vt:lpwstr>
  </property>
  <property fmtid="{D5CDD505-2E9C-101B-9397-08002B2CF9AE}" pid="118" name="x1ye=63">
    <vt:lpwstr>FEjM4Ut4yiYij8CoPgJ6/D5k6qfvPj0M51IsDo/tKPgo0F86VJ+AJxZKllgp4/bX1q1opxFpqJ5jvzOR1IlT+kbbKzz7rQS1ZZAMF1w0eQUvYV6wKkPO6yo6H2ZSnWi06K/RNaTN3612x+xmtrXqgfPzqzJeR+vU7Qxix0aM0ypNKY8osc8a+hNjQCpyE54dm462nnxwBBf58kWgtmcheRuezlTT1r0CG+kvWpNvt9mGAAt8efFSBkNwRyUISem</vt:lpwstr>
  </property>
  <property fmtid="{D5CDD505-2E9C-101B-9397-08002B2CF9AE}" pid="119" name="x1ye=64">
    <vt:lpwstr>sbTMW39hk0xFWO9NyWy3zHG+9jdI/Bkb4b/1J1A+mxAWp4rvFn/B3EqN5xqMNQnyoZMqKdd20MkK+orwEtW75HvEKLu9DXHufpA3WOZFOM4eBpC/1RBUnkVLdQTDRYOmVwK6AMyGm8h9O5INtaKf/tktaEzHbBDKswzpsytMmNp5WkrCqE6aW/IXcWh+rAdiPI8ELJHyVybZ46+zuoV4mGT1rI3UbvVnKhBFIUz9RCQLIL0JqtvftLdaM+9Bqtf</vt:lpwstr>
  </property>
  <property fmtid="{D5CDD505-2E9C-101B-9397-08002B2CF9AE}" pid="120" name="x1ye=65">
    <vt:lpwstr>2cNwz4r7tNe0xssXqvWcYzOaCExflU+7HCqb3XEQQx7dBzCaBZf0NhuUe0ZnDvD5QyYTdTrhZ9oLB+FTe666lRvB4Wyy+K4J+2uKzHD3EgdOBw/ed7TEQlRpRFkMS69ZdnVDz2otQlaYcf8Gz34NEpByuh7wYidI9DW2Ddc98EzbSjWmsLYl+AfcVtkeQNIomNWBQV/KBR+AwnB4y84sdOEyuQfA+SjCnDipol/3QQntzrRLslB7XFD/CSz/XHm</vt:lpwstr>
  </property>
  <property fmtid="{D5CDD505-2E9C-101B-9397-08002B2CF9AE}" pid="121" name="x1ye=66">
    <vt:lpwstr>uNRFaNlUJSRAzWPT4Q3WKfYxyIp2ix8fShvU4X47aq3mYinuwN1F4fuOowWOau6/+sUztsEMR39ubutG/3Ih8vNox51OYcLrQHa6i+fxSdtYKDUBBFP4gCtxJ3l0A63F3D1y/bbQGRx8ydc5LlBeALzbD8lQ4DrLopIwg1q/9lQjAumzuyfU+9iI/PlXYZd/+QBUIdt+FBV4iFHrV8sS2cmcu0iN5K8D3NqaTwz6zVkPIYmvwSp7xmshDNEbFY7</vt:lpwstr>
  </property>
  <property fmtid="{D5CDD505-2E9C-101B-9397-08002B2CF9AE}" pid="122" name="x1ye=67">
    <vt:lpwstr>mREhhrKTuTgMMDHaQ8ks6Dvlb2Caany7hg62nmxYYfTPgcOGRqhzJjwNtCyb9flIP/3E3yQdMqV58tSb/YiiD3KlEO2q6sbK+llBh7o4qRtFqIRx4Q7R6WsG0Qxu28pHFqKWFujNbtsUa0aYZdJ2krVl/mhu2oF5fwd+pe6yfsuwKO8ifjk8t0ap2otA7ZPYFe4Om9ZZF90xHxO80Ho2tfBS0DpFjDNS24wPd30rh/AmVCQOQWti+2dFjqO2yP2</vt:lpwstr>
  </property>
  <property fmtid="{D5CDD505-2E9C-101B-9397-08002B2CF9AE}" pid="123" name="x1ye=68">
    <vt:lpwstr>zrWhbson7L5GnrchmIYx67ouXa3H7/I+6EQe50rW9EMCe3eoi1KI9IGWeqXANfHOQXEF3w7smfGCP10P/F4bqBO/EST/JDJdfpdJmJjfrHMG1f0c0eUH/3pzFPQDL0PPfUXIdQ2WIq0vEn2Uu/32kinsfZd1RQTTScDhppnsRxyaI7JVm7KY/symxQ1W2AwgDP3R0unjP4TKdiFavZYHKoWPdTF5sOJqO6HCoPWSWBBCG8AnQFaIgcf8w018SnG</vt:lpwstr>
  </property>
  <property fmtid="{D5CDD505-2E9C-101B-9397-08002B2CF9AE}" pid="124" name="x1ye=69">
    <vt:lpwstr>0VNRKxqY17Nmf8/qkeaYReHNTj3yZtn7ZY3xmWihTQ2hUdHOdZzmB7ucXMgcBB205Y/OvVC6R5R9u/VUcsDbAu5bAC5yvLXKZMqBYNWXFh2O+2W3pH4awJxx9kGnJyj6jxXh+nfT8PS9ro4KmzN8HrWBLSfj2W+s5F5QqjSFtFMA8SUvHgU42TgdEhOZjs3Qw0+jPN2YqLiJTV1YwzDPO7YsrXUr+BuNWQpvZ7nG8KOr4Oh9UM87aX8b9xtVs3n</vt:lpwstr>
  </property>
  <property fmtid="{D5CDD505-2E9C-101B-9397-08002B2CF9AE}" pid="125" name="x1ye=7">
    <vt:lpwstr>gy49+NPpF23tKsUJlNSCGJO6Arr9EdjovwsPbqhjQ3sOCH142JT0ferOhRURYwp2sFHBNCoaFYS3RMNKqZ05G6o1WFA2yGVsnP4uuSSR/zvNvXuUTNVWFgPhGCLQnF3qp48IjxUZJR8eV7hVH0xSMC0VvEcWYVYl1Tnyzap6O/9jGVZo2v8x7S0P3kS8VddI03xeFALwOdbCXDu3usFoukBTQc7mRqewlnWOBOqqFaLpCOABEcvuuVGguYd9epM</vt:lpwstr>
  </property>
  <property fmtid="{D5CDD505-2E9C-101B-9397-08002B2CF9AE}" pid="126" name="x1ye=70">
    <vt:lpwstr>qrFg60oqhiunhcg5YucdfdsLCuh5cfGJg8hURMoD9LcqurWzOgdVHiQDWSRVf7SudzXQ01khKtYYXLjwQMZOfvREjA4EoS7TcPgowN4sGCdWMKgYRVVqyvijtlYbaSLeiTT0i5BGk4vu/9IGLJFJ4hx+Vcoa5VjTKvOzjJbHn/idzCY19FSjOndh+zd8B1IWxj+V5Sce1ftCOMAOfZyHo6kPAiLWl1mwsxI+EMBeg9ZXQGavO1ltPW3EkXyPbaQ</vt:lpwstr>
  </property>
  <property fmtid="{D5CDD505-2E9C-101B-9397-08002B2CF9AE}" pid="127" name="x1ye=71">
    <vt:lpwstr>MyMuHMV3qtReABU2wpmKRduHR3VUkmbhtzwCq4NDku7LyUmNc3rwRG2T6n1yCdasDR059VlrcDWe+Dz5BUu5NWJIr7gV5ePe+onzoYYnpKnnnCrkkXd1BYHX5TBmy0yk+CEr1Pq/sC+0jNe8gzesCeswRVVbJVQ2HEFB31/xf1eXc/ZB81MfgdcaMzVSZRpXJfW8fE0OYSyiBd9eYJeGPxp7ZvTcCt/G8aRUW6c3KWJ6DTFsHGQhDnU658atgWS</vt:lpwstr>
  </property>
  <property fmtid="{D5CDD505-2E9C-101B-9397-08002B2CF9AE}" pid="128" name="x1ye=72">
    <vt:lpwstr>UVlkGdaD7KtGQpiTFyQM5yDCoUtPO0FMh0Vys9x1ejAhquoMeeYsQn2gsX7ldFxikuuOsazxOYwu00Z4f5iZANXrW1RU0sivLw4QES2wsp9z4ZkqDjZdqKIsdUK0L906D+9z8lwce7huqNAl7LFkF8vSActZzj4hV32QZ1dvo0Fkr/pFe+dJWMtU8PAp8tylnUcHeX04nJuSw0o3RGWZe10SwUHVPVtck9TSqDUu+kxJDKCwtjLJIIF0RC6+gGx</vt:lpwstr>
  </property>
  <property fmtid="{D5CDD505-2E9C-101B-9397-08002B2CF9AE}" pid="129" name="x1ye=73">
    <vt:lpwstr>mspOwzF6TJ4k4jxQcl04k76dDL+KJLW8SgowqbF1UTt9VhyDwgxhixlLgdZmHrZFhXo6v61MPTg8EEh/te+HYJfmyLlVYX/q0CuyYf9vNXgBhtbr44Z2BHWVxMamsOkWAvxIkCo4xxouaC2sX6cry+uYf4igghzVyOyZG3TE/5m+k7Ci7Qyn6Yqj6VslWt7RiA6Hlu4CTwCWsV1kV29yrXa4YO0wgfNJ54hfyQlA2DTH/0DycpkduJEu8kGpCvi</vt:lpwstr>
  </property>
  <property fmtid="{D5CDD505-2E9C-101B-9397-08002B2CF9AE}" pid="130" name="x1ye=74">
    <vt:lpwstr>CIi2hO4D4A+jgZVK1NxGpvQIA2Ao8P2nd6BI8pPC71j8eKPSmABC308qlPsIE6xDZoxekasU0y9ENtEuKEOo5+27ricSisXCN/6KMDa89i04gHj5yLluKSmFk/G3ugbkT534ZgPF+vV3CE20nuO5oxJv9AjMyJZzrxjgmkTnckQ33Xdvh2hSA5WVbsxDnpD8dhCQ8x/ECmuRa23bc3rmI69FXrVa9Aj2FQ2UArWfw3YblBp7rik1CIHO6DRdgED</vt:lpwstr>
  </property>
  <property fmtid="{D5CDD505-2E9C-101B-9397-08002B2CF9AE}" pid="131" name="x1ye=75">
    <vt:lpwstr>zHaKio1mH0vPd/NLFdmvr2uJalv1TYYzEd9JFSLGP3iL9yD6YA0AmP5bTTim9OKhi1rfDzKbVh+y7slrVnrm4EfFuQKi8vY+23p36EVuYChEuKoorBUm3k2rT5bXNY0cBE/RBG8TOzWPL0wW6Lq2t9WYj+frmlX7acZwqcylbYaYce8f/5PlXCTFyYdH4TaB9oK3xJRsuvKFgrP6zZLsCQxloo1IcsXaiPQHwy1169LGnXZO6ZvzrfEUpQ5yBt2</vt:lpwstr>
  </property>
  <property fmtid="{D5CDD505-2E9C-101B-9397-08002B2CF9AE}" pid="132" name="x1ye=76">
    <vt:lpwstr>ggHiLf1QeliFrup1er93f3sEX3w+9iSonjUIJfG0As7Xdqnan7WKAQfKgI+pIQGiaGBu+MoOChy5pSmv2jArVBBmnKDXzMcDWrkU1mtxDt6SFbVo42eoNP7OpRA8G9GtOBdyZylTtOJ3DnVBc7Ev7f8URQZX2m/oQ/LVbooVmlVxXG3GO0bPrHr8ZnDAUJaVR4Y+J0GO90rgNDzjszRcMsVTxKyA2uydi29+Z8XxC6nc+HZIMBhhS0vQI94xfeF</vt:lpwstr>
  </property>
  <property fmtid="{D5CDD505-2E9C-101B-9397-08002B2CF9AE}" pid="133" name="x1ye=77">
    <vt:lpwstr>216vdncUHDKOmIH87IC8n5M3QLH1iWDAvW60ShuCdNfL7mDwkLZiPUO49G5tvvP506kvpZ0Jz7mzmURZLS6MHCOWOiKNDrOK3cHv70UaZcSwHGrfug0ZFiyXe2kMRHY8TYyStByuGmLKE3nyDRqkQkPnZH6ETGL2Pkb0gXZ54qR0ynAp/zeUnDdBjgrkgojiMf0mN8rCnwyFo6OEqeIJXOoAVDf0C92nz/PYL0NC3flbxwh/FBxaX++vas1Vc2Q</vt:lpwstr>
  </property>
  <property fmtid="{D5CDD505-2E9C-101B-9397-08002B2CF9AE}" pid="134" name="x1ye=78">
    <vt:lpwstr>ckmFLg2t2avCKf8Ypw5sc26xs0P0hB8iLbHh/g4zuO9DW1PFO4VBUg855DUc5LEJB9QrzSSO/JLJU/Q/RmHqH4EsntYPKoWgExX/hE2XoO06pIpcL/+HR2lsU0+lLOm60L49oGe2njpk5ZUDT4dWy07FP6fWV1daS/73EFzJkx1yderUarX0t8yuICRaBsZzBmD2Oxm0Pv0K5u1Qc1bIAOitvNpzvH4W7bLykgQSKvPtzBhocO8xtDJR+BcRPr7</vt:lpwstr>
  </property>
  <property fmtid="{D5CDD505-2E9C-101B-9397-08002B2CF9AE}" pid="135" name="x1ye=79">
    <vt:lpwstr>fmE50PzBfo7UE8n3CiFL3eoMcnT1DqVAiaEMY71Q5J3/jJ/Op+vJHxstFtSQMVcx/4KFtpZSpjZkAM3J8huF96B1kQF6Fo1lEsa5JGEd7yAlRmQRtDBDZUeLxzQ0u1m+bviG7D/3K7Wv8Wnif0YyyOcricSKUGzRO7PVph46SYpBSw7SNrbOtDfTIQGjcHafvX77IdYOiYo9S3769fxtJVdwsGXthl4aKcIjrKWdmRJXpTECcu1xddRd9wTfsRH</vt:lpwstr>
  </property>
  <property fmtid="{D5CDD505-2E9C-101B-9397-08002B2CF9AE}" pid="136" name="x1ye=8">
    <vt:lpwstr>lr1ZJgxQp7ad8elGrBOeX7ZaVPrzWVTkwqG+jlbysF/YEFoS7L562S7S0Q5Towvepjx9BAXnbqZH0NFvIRbb+OEzwXqrpm4m7bzX6XjuXP/kcjp99/iEmDYBtH+TRNIzcPZDy8dpHRpWxO1Syjql6K8Qv/zDB1alXh+beiNa9CI9lfYTuhaQ4mmawA9T+56m2r2gvTwyAi6yuZqUqwNTHDH2rPmeSNl1fx4BAwl9QWu1oTGit/HJnr4pBZ8JZkC</vt:lpwstr>
  </property>
  <property fmtid="{D5CDD505-2E9C-101B-9397-08002B2CF9AE}" pid="137" name="x1ye=80">
    <vt:lpwstr>4t+ThhNCkTQr4wzmv0Nb9tTrSWOPr1MNx08kLMgNry3KBxYgJN3TTYjDUB7d+c1cQL6zrehq1Q7hMDsyCpCYVL9rvakt/p3Al7rulYOG6GG/mSYCON30VEv+1BFHS6fMlkw6quPp4LVedPrDv29QkwPrcuSBEXJUI38xMcOvsb6FRUKBERSD6Z57nWgSGBGTjJvMVX1tsGwBrLfgmMfxq7AgRtltP2owkvowPkv1bGu60LLqK8tXimwVQWV3FDL</vt:lpwstr>
  </property>
  <property fmtid="{D5CDD505-2E9C-101B-9397-08002B2CF9AE}" pid="138" name="x1ye=81">
    <vt:lpwstr>+pvK4SskSd0uh8OG4aodEkio3XAE//Zar3DBJKmToMIRjdB3WSxpZgFVgPGNKZhVsDpH46fgqH3Oq7EybrWwsYhf+5thEMh5UCN/nC3BcSmuO1RzWm4Da+PSf0tfHXlrZphU1s7x5ffdZybUx/lbHjEOVnCgJBpYqbF+3xuhxPjYQfKgOVbbf5RuNnwos3zZe3A5u5aEjyRHN8Uz/v6kl0y/MEegMUcTBxm7r8XrpIKJQZXOR0iHFrkwoZhA3F5</vt:lpwstr>
  </property>
  <property fmtid="{D5CDD505-2E9C-101B-9397-08002B2CF9AE}" pid="139" name="x1ye=82">
    <vt:lpwstr>aVfKIG9qSk/mwfB5jsMMxDr8VUG4y+AyiLD/H4CxfVoBtNZZrCne5OkmcSTnOWWtyFNgfF7tPeLjh5rfhxaqK2wvM0+46G8tRusSfelegjUxje95ZHVR+aTXUuQ7HGDnebd8ofz47m9IvoiKKI9jklcpWm37ed84kYMyaC7l+B+R4TGBH043aKkaGc6pOGXhBm+iUfo4pjNChCeBMBl5oVFYpFngOTJDbYDC4FkiP730/mVz3IerSRp4IjH5oXe</vt:lpwstr>
  </property>
  <property fmtid="{D5CDD505-2E9C-101B-9397-08002B2CF9AE}" pid="140" name="x1ye=83">
    <vt:lpwstr>J5z6hzy30e8yJAyODN9flnR/mycBXilQdkDpZrKtKaxehF0ycZR8c1OTLZ5YgJo7t8XQnVqv6PRNVeU5zqTQhvaXajLrBHL1Ma0LZMEd4kUUi3+LtEt1nS23azdF1HDH4X69Ii34B4Zax0mLZt+qinGvYhcIb1bcFaf3fqUS6OYb710727uOdE7gSELffMa9zFZbkeUH36H0I9AuJp2r2eolUmqfszyU44h7E2HdWYXAd8lymNM/3S1lbVIYcGy</vt:lpwstr>
  </property>
  <property fmtid="{D5CDD505-2E9C-101B-9397-08002B2CF9AE}" pid="141" name="x1ye=84">
    <vt:lpwstr>LPV5MTQzQ40ajNXyOrPBvu++Hth3bCUBNTW7XfnPPsWzlo9Vq4mOaabfVyzCtLBKWZkjCEhXqLThXem3ou7fAToNlIodY+LJWALD+JpOvdeTykl9SVDotPXVGssZpcSIhG8OYDe3GapW7xcqD6v8abLdyQF4sxBPDrQT1xA497wpPnfkK3ziM7aO0jRlvj6p3tKkEQQ+Gcj2FGJCSu/v7szTSPJ7gfkHfXodq6+HdWca+mHQPWdgXIy3L7+wq3U</vt:lpwstr>
  </property>
  <property fmtid="{D5CDD505-2E9C-101B-9397-08002B2CF9AE}" pid="142" name="x1ye=85">
    <vt:lpwstr>CwG+r254DYWbMAO+m9AsAoYYmdLhozR735MG24sZy9VUi/BujKNFsReO7LJWBGurmc1dUXYd+NGbmKqiNnhshYbhqtFDsIPGju9czbUFbW56hCvgvFPqB84jEEtOWhuFOEh6BzyIOnrSqDOq8m+obeRtujJbDxFkiT+Vk4Cik3r9SuKjR7v88o9GmlDQHJFLeostKAv1KTIr80srfMe7s/O3DzMyT7ymqpg4sMrA711fmhhqkeVg2dtvnyzgPuI</vt:lpwstr>
  </property>
  <property fmtid="{D5CDD505-2E9C-101B-9397-08002B2CF9AE}" pid="143" name="x1ye=86">
    <vt:lpwstr>LdFwKIUqFKZrSTLjyY62z32gskOectm+29farxetzDlH79Yf2xWwYIdKcq7TxlOMh1nSkurb6dhog/UKa6u87+zvn6Rg3qZpcF93iJXt12Zp7NGTdDN3wxULXWdj1PqOXhfkpX7j09xzyUEpITpuTBA+NB3/FHG2QfzdPIIg91K+il58uM9d2ZhL8RXj7y1Xfip1ARMiqt2Ut36l4zw2Nc5LB63wfOlTi2d2H5/ELWjSerHNeq19SaV+Z++BOgQ</vt:lpwstr>
  </property>
  <property fmtid="{D5CDD505-2E9C-101B-9397-08002B2CF9AE}" pid="144" name="x1ye=87">
    <vt:lpwstr>aRNm8WQ61wzZyHBPvi1mjZKv7jhIJT9I2pgXQR2oggBQZzMtUxSnz7ZRycUYJ6AtijcL1O+JG64KurqAVhtZJ1JCoeUb0uSkcVTFApBk534ujbQzPebIouffLi+zXn2s2WuvSMQQ1FJ+V11luTth0tFNjEv7L7BYLajG8WqzLRNRcuj+Lu5ey7r+wYTJuJQMEmFzeNHeJaajEw5luB0wQGPzsszqKvolLI8+UlLeauUcgxEOAPQ9Kf5gkxh0TqA</vt:lpwstr>
  </property>
  <property fmtid="{D5CDD505-2E9C-101B-9397-08002B2CF9AE}" pid="145" name="x1ye=88">
    <vt:lpwstr>fTfaGIvwUwRqILRlJfL27t/JfOeN9DmsDzmZGdwh7hB63oi+M0HrpW1Z87qLI/Swig84kIWJttYT6AnI3/fI7clQ6fvQ9+i4hCHPoyLBXEUOHp2Vsiwz984MWj7YcxOIhCyMGIurD92ndiQz3NDAUssPjCviR4xdIozUySFDp/upyYF1/nKNM11EwNszFG9ibhWi3yi6SVH9XbaEW31Pkg1+tLjgl+9lrzj0W/jpMTHaEgErdmwP04a/ukyPppe</vt:lpwstr>
  </property>
  <property fmtid="{D5CDD505-2E9C-101B-9397-08002B2CF9AE}" pid="146" name="x1ye=89">
    <vt:lpwstr>InDGNk1QUMi3UkOAx7HBpoU8TGZkZr3YE9dmreGCs4Wwjw+FeQdf2h19Mdakl1ouVoy6an+Sfk8Gu/BQEHt9PZgsdjMKITmIozNcx0bMhBUfdvUp7OcJd6TShOY0BOndaUaE6LRExzGlLS0CZPv4BcomKTpvD2F/cOaUtLskK5vpIl6NKRX7yGQJBXoFJL+lWP5vC9Yqpa8j2xTVLuU45rcp7dn/zJ4JTih2OfZrt85VWNq0nVPM3bs/O27qHLW</vt:lpwstr>
  </property>
  <property fmtid="{D5CDD505-2E9C-101B-9397-08002B2CF9AE}" pid="147" name="x1ye=9">
    <vt:lpwstr>CW0uXYLEI6FnWjpAlFDjpi5AgSrl6BcIjTMnBr6oIL+8HnjVd2g7RhbcsWknxkLFXK4EQFgVfL42ccIsoxowL4s4k6NZz6oYijonHYYF/XICSa2VtgeutKKrTc4g9DEnuqX99RMzSB1idpbl5c7l3PRQZRG5dED0cyU1FnxstkXZ+28mAEZXa83I76gYOyWO7rB0zhPzIahQ1expkN61BvHeFH/ZNsQpsoJagG2M7POGC3wGEjw0WjRyJIlcbBI</vt:lpwstr>
  </property>
  <property fmtid="{D5CDD505-2E9C-101B-9397-08002B2CF9AE}" pid="148" name="x1ye=90">
    <vt:lpwstr>D8onFs2CMp6XLMwAemyThEeIbDEpK00L+D/fLIaMJb6e56s5lTOL3ExRTcTgRDrp/rL/1FVjATiuV1flCN+wwhGchbclLy3VEBH19Koc7IQnIIfmFFjFGA0vJubNtahnMKFDRw3FC01CgB0IdzqiCcf2zEZ6aUBzGhLgjt4I0QqJatqTvznMWc+26G8/XfxLea7UVaX3k1yhTsiuM2sXIlU1iL9TBKliWtCOnqipznBeRuEwW944ulEd0Vn1fJP</vt:lpwstr>
  </property>
  <property fmtid="{D5CDD505-2E9C-101B-9397-08002B2CF9AE}" pid="149" name="x1ye=91">
    <vt:lpwstr>gmh2Xzy/Ti5pxfJtCW/oqGFxtJ9hPggsZ9HjYl5NzIElRqShKurquSESklK7lcwbOr5ea3iDs+bzooWmwExuQ9kQyrVPckUalrFlRlHAceMBAID5RgzxkLzw4YZitcBUNIYq/d00RS46hAcVT9I62qB/vzqq77xS6y/2MdXvxkZreouEXsGdPiSNtXm4aF3dcjtF5xNzBJbdiNHc+bAznUyiB0/wtvhBsm1wCW+nTdnUvr32pTimTK/Uhl2T6nZ</vt:lpwstr>
  </property>
  <property fmtid="{D5CDD505-2E9C-101B-9397-08002B2CF9AE}" pid="150" name="x1ye=92">
    <vt:lpwstr>vsTKoumlWaVfxQPz8Au+EIwAeP+4GG+AS9lmQ15SwnpdFaNx4FtEScUn2V0yc6uehU6oFmcJluF4sA6K5JJUAF/NzWRMgf9GOSpLxrJmv4z9OJyxeBKJ9V+9+9xalZXP8QXOG4lzS0md5ZTKBz4eXFKTGxiNwwMj5XEhUJbDSNEofSUqCKNTYzdXT1Aw4NAxOJDdYJ3XDePSQGfPZKPGeIN2j+H3zRJnJx19MvSImhOZMU2RJmOfN4e8wNV29s1</vt:lpwstr>
  </property>
  <property fmtid="{D5CDD505-2E9C-101B-9397-08002B2CF9AE}" pid="151" name="x1ye=93">
    <vt:lpwstr>/IkbTkG7ZrlU1l4CepOTV0J3YYBL63XgoVPRcGpPQc+rjtjy3yliiS53GLuruAwjPBFKsRN6o2idPBEUfLiSzE0TwvtBahCP8HpwDXOHdcdpobwlYMT63PCn77WY8fRHuQlZMamNmYRcbKGchuabF+jeNeoHWykT5H5Y1SGHNspG+i49b+T9xOkbv7HqpVk84rGztXgRYpkeSFj4ysJoxHLxeNLXOIieUAaz9xWIlRnPlEbXdOCgS0EKf5hIOkT</vt:lpwstr>
  </property>
  <property fmtid="{D5CDD505-2E9C-101B-9397-08002B2CF9AE}" pid="152" name="x1ye=94">
    <vt:lpwstr>NzPzAcVrP6ErIym7NkRkqKzce/3WmxlPxz3S8YN1t7JLAcFTj4AwbEtA8Va7dgOTT1vqE5LmBj/bJvREbLV86rmsm4QKMNtOIjZyTzrjgZHNYne8H7I+0wzJToqSMwRb7Hp6L46o35/LcIvP8VxbNZjE/ff6yvw7ddg0nPDGfBo+rjlJoEkEG9/bPY2xgY7KvxEPn7TNkzAtM5K/cX5IEFOAvC1qVxvMLCS/mTHGoyvu7W4BlmG88r3eUjM1w6P</vt:lpwstr>
  </property>
  <property fmtid="{D5CDD505-2E9C-101B-9397-08002B2CF9AE}" pid="153" name="x1ye=95">
    <vt:lpwstr>8C62uS9zGKUqcLsiDC5JRBJqEwNvJKadb00QRbSOp6ktpiNsL7fdQgwQTA5erzi0szhEi1xA8p9xKjzPJkPvNNVB7CxaZNbzE5aLY4qE10srT+dIr9Yp1OmCjzNUX/p6ejIZB+jip4XqXtGOqsg0dTy1NSPTd8Zx29STI+9+PcydqpNDU9/zFGFvrAqkfThGZSB0dQVoOpRANZMVvowYrMy/3bdtfzXMq6d7H4D3lzgRnkv3Y1LcAIY0eo/AlTA</vt:lpwstr>
  </property>
  <property fmtid="{D5CDD505-2E9C-101B-9397-08002B2CF9AE}" pid="154" name="x1ye=96">
    <vt:lpwstr>GeYx+tfR9HMWbfZ/M7uj8KiKCs4V17nruq2cy1p7oh6egUe/isAbqY/tmiyuxw4tgg7DuWqPVRic5a1N/UhhU5hKk18UCywCLLtmyyuD9tl+ufo+E40df5/U2rYfXZgk/KhrxFMl2T7jUWcxYvNby28wmRFw5a2ipP6mQgDUfZbx8K2V35Wwum8jRUBHFnIR7UjeBgShUAPenqS8oejdX+02uaINww9NfuUet03DakdeDljVH3jsHqeu4j0Ki1E</vt:lpwstr>
  </property>
  <property fmtid="{D5CDD505-2E9C-101B-9397-08002B2CF9AE}" pid="155" name="x1ye=97">
    <vt:lpwstr>KOYgivgcpecxD07WTVSY2hDbeWXPSVdj30hwiQrIxJFQaJkz2hWXSdDvnx/Pu4rXI3BvHSeJBEiexamTPQsNSAZ0xKne6uD6Pu/kKuyl3s1BvYWdY4A+795BIpfpL7lSOsld4XALwbVyGs8rmO9Hoi9mNiEofoki2dqhjD0fYe0YE+L5hIvMYCeF+zhI3/DXHxI34c5XvXmO2fHHiJXm4jpKJkIEaQBKHAkLwMjr2V8CSutBxyJvOpvN1oN9Jwc</vt:lpwstr>
  </property>
  <property fmtid="{D5CDD505-2E9C-101B-9397-08002B2CF9AE}" pid="156" name="x1ye=98">
    <vt:lpwstr>v1M3zWtRtfbY8chZkwKvf3oVpB5vvUjep7rEwWtL1CXe3ovVa3EcWm9v993OK9/oOmZjs3vO/YmEvvqGgSQdbdAku/bS12E7LSpbz/Buj56b+ZTARVe1B0N1F7EmcOvmnlibBfOmHfPEv98+YPMePnr+rW3fkDTU57kFLJIMdzymgWx9sxHT2n35X6uoikyjz7vIjLN+pLuHtiUA7IS4s3er/9JVr1f8MoYggSIIkEXn8o00+2rdVJZTAMdCl44</vt:lpwstr>
  </property>
  <property fmtid="{D5CDD505-2E9C-101B-9397-08002B2CF9AE}" pid="157" name="x1ye=99">
    <vt:lpwstr>1ugx9uFQicqy4hMNC4ISCLF4LScrqca0AgS/QK5+AyKlHpy2d21/ZsqQ6Tvpe5BZQsLkq9jSDYDpjJuEJnXpWAdzHpGcj8f17Ja+8hmpSA7R4Yu7XPNtOjyATnkVpZZNOUAq+DKS4GhzmlPSMI7QRfKvUuBO3eygAKL35aWB4afzCu6xhzad2qrM63EmPAacmCeCzmsm8Oz/YuIHfGpkdaw3ba5lB9uib9YLj7PlqBX8bRawQ+iiZ0h9STQgUy6</vt:lpwstr>
  </property>
  <property fmtid="{D5CDD505-2E9C-101B-9397-08002B2CF9AE}" pid="158" name="GrammarlyDocumentId">
    <vt:lpwstr>2bda0d563e8f346476cbf4705d0e1119c76cf1fef1a46e42f5e503f610183db0</vt:lpwstr>
  </property>
</Properties>
</file>